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B0" w:rsidRPr="00A5612C" w:rsidRDefault="00C631B0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EA3487" w:rsidRPr="00A5612C" w:rsidRDefault="00105DA6" w:rsidP="00EA3487">
      <w:pPr>
        <w:rPr>
          <w:b/>
          <w:i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2.6pt;margin-top:.5pt;width:233.55pt;height:114.3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 strokecolor="white [3212]">
            <v:textbox>
              <w:txbxContent>
                <w:p w:rsidR="00105DA6" w:rsidRDefault="00105DA6">
                  <w:r>
                    <w:t>Утверждаю</w:t>
                  </w:r>
                </w:p>
                <w:p w:rsidR="00105DA6" w:rsidRDefault="00105DA6">
                  <w:r>
                    <w:t>Директор лицея МАУ «Лицей №42 имени Р.А. Каримова»</w:t>
                  </w:r>
                </w:p>
                <w:p w:rsidR="00105DA6" w:rsidRDefault="00105DA6">
                  <w:r>
                    <w:t>Городского округа город Уфа РБ</w:t>
                  </w:r>
                </w:p>
                <w:p w:rsidR="00105DA6" w:rsidRDefault="00105DA6">
                  <w:r>
                    <w:t>_______________/ Шарипов Р.Р./</w:t>
                  </w:r>
                </w:p>
                <w:p w:rsidR="00105DA6" w:rsidRDefault="00105DA6">
                  <w:r>
                    <w:t>«___» ___________2025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Надпись 2" o:spid="_x0000_s1026" type="#_x0000_t202" style="position:absolute;margin-left:.85pt;margin-top:2.75pt;width:234.85pt;height:110.5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 [3212]">
            <v:textbox>
              <w:txbxContent>
                <w:p w:rsidR="00105DA6" w:rsidRDefault="00105DA6">
                  <w:r>
                    <w:t>Согласовано Управляющим советом</w:t>
                  </w:r>
                </w:p>
                <w:p w:rsidR="00105DA6" w:rsidRDefault="00105DA6">
                  <w:r>
                    <w:t xml:space="preserve">Протокол №1 </w:t>
                  </w:r>
                </w:p>
                <w:p w:rsidR="00105DA6" w:rsidRDefault="00105DA6">
                  <w:r>
                    <w:t xml:space="preserve">От   </w:t>
                  </w:r>
                </w:p>
              </w:txbxContent>
            </v:textbox>
            <w10:wrap type="square"/>
          </v:shape>
        </w:pict>
      </w: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105DA6" w:rsidP="00EA3487">
      <w:pPr>
        <w:spacing w:line="276" w:lineRule="auto"/>
        <w:ind w:left="72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 id="_x0000_s1030" type="#_x0000_t202" style="position:absolute;left:0;text-align:left;margin-left:292.6pt;margin-top:4.7pt;width:233.55pt;height:114.3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 strokecolor="white [3212]">
            <v:textbox>
              <w:txbxContent>
                <w:p w:rsidR="00105DA6" w:rsidRDefault="00105DA6" w:rsidP="00945DC5">
                  <w:r>
                    <w:t>Рассмотрено на заседании Педагогического совета</w:t>
                  </w:r>
                </w:p>
                <w:p w:rsidR="00105DA6" w:rsidRDefault="00105DA6" w:rsidP="00945DC5">
                  <w:r>
                    <w:t xml:space="preserve">Протокол № 1 </w:t>
                  </w:r>
                </w:p>
                <w:p w:rsidR="00105DA6" w:rsidRDefault="00105DA6" w:rsidP="00945DC5">
                  <w:r>
                    <w:t xml:space="preserve">От    </w:t>
                  </w:r>
                </w:p>
                <w:p w:rsidR="00105DA6" w:rsidRDefault="00105DA6" w:rsidP="00945DC5"/>
              </w:txbxContent>
            </v:textbox>
            <w10:wrap type="square"/>
          </v:shape>
        </w:pict>
      </w:r>
      <w:r>
        <w:rPr>
          <w:b/>
          <w:i/>
          <w:noProof/>
          <w:sz w:val="28"/>
          <w:szCs w:val="28"/>
        </w:rPr>
        <w:pict>
          <v:shape id="_x0000_s1029" type="#_x0000_t202" style="position:absolute;left:0;text-align:left;margin-left:.85pt;margin-top:7.1pt;width:234.85pt;height:110.55pt;z-index:251662336;visibility:visible;mso-wrap-distance-left:9pt;mso-wrap-distance-top:3.6pt;mso-wrap-distance-right:9pt;mso-wrap-distance-bottom:3.6pt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 [3212]">
            <v:textbox>
              <w:txbxContent>
                <w:p w:rsidR="00105DA6" w:rsidRDefault="00105DA6" w:rsidP="00945DC5">
                  <w:r>
                    <w:t xml:space="preserve">Согласовано </w:t>
                  </w:r>
                </w:p>
                <w:p w:rsidR="00105DA6" w:rsidRDefault="00105DA6" w:rsidP="00945DC5">
                  <w:r>
                    <w:t xml:space="preserve">Совет обучающихся </w:t>
                  </w:r>
                </w:p>
                <w:p w:rsidR="00105DA6" w:rsidRDefault="00105DA6" w:rsidP="00945DC5">
                  <w:r>
                    <w:t>Протокол № 1</w:t>
                  </w:r>
                </w:p>
                <w:p w:rsidR="00105DA6" w:rsidRDefault="00105DA6" w:rsidP="00945DC5">
                  <w:r>
                    <w:t xml:space="preserve">От   </w:t>
                  </w:r>
                </w:p>
              </w:txbxContent>
            </v:textbox>
            <w10:wrap type="square"/>
          </v:shape>
        </w:pict>
      </w: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254770" w:rsidRDefault="00A5612C" w:rsidP="00EA3487">
      <w:pPr>
        <w:jc w:val="center"/>
        <w:rPr>
          <w:b/>
          <w:sz w:val="28"/>
          <w:szCs w:val="28"/>
        </w:rPr>
      </w:pPr>
      <w:r w:rsidRPr="00945DC5">
        <w:rPr>
          <w:b/>
          <w:sz w:val="28"/>
          <w:szCs w:val="28"/>
          <w:lang w:val="be-BY"/>
        </w:rPr>
        <w:t xml:space="preserve">РАБОЧАЯ </w:t>
      </w:r>
      <w:r w:rsidR="00EA3487" w:rsidRPr="00945DC5">
        <w:rPr>
          <w:b/>
          <w:sz w:val="28"/>
          <w:szCs w:val="28"/>
          <w:lang w:val="be-BY"/>
        </w:rPr>
        <w:t>ПРОГРАММА</w:t>
      </w:r>
      <w:r w:rsidR="006A5F91">
        <w:rPr>
          <w:b/>
          <w:sz w:val="28"/>
          <w:szCs w:val="28"/>
        </w:rPr>
        <w:t xml:space="preserve"> ВОСПИТАНИЯ</w:t>
      </w:r>
      <w:r w:rsidR="00EA3487" w:rsidRPr="00945DC5">
        <w:rPr>
          <w:b/>
          <w:sz w:val="28"/>
          <w:szCs w:val="28"/>
        </w:rPr>
        <w:t xml:space="preserve"> </w:t>
      </w:r>
      <w:r w:rsidRPr="00945DC5">
        <w:rPr>
          <w:b/>
          <w:sz w:val="28"/>
          <w:szCs w:val="28"/>
        </w:rPr>
        <w:t>МУНИЦИПАЛЬНОГО АВТОНОМНОГО ОБРАЗОВАТЕЛЬННОГО УЧРЕЖДЕНИЯ «ЛИЦЕЙ №42</w:t>
      </w:r>
      <w:r w:rsidR="00D36181">
        <w:rPr>
          <w:b/>
          <w:sz w:val="28"/>
          <w:szCs w:val="28"/>
        </w:rPr>
        <w:t xml:space="preserve"> ИМЕНИ КАРИМОВА РАВИЛЯ АБДУЛЛОВИЧА</w:t>
      </w:r>
      <w:r w:rsidRPr="00945DC5">
        <w:rPr>
          <w:b/>
          <w:sz w:val="28"/>
          <w:szCs w:val="28"/>
        </w:rPr>
        <w:t>» ГОРОДСКОГО ОКРУГА ГОРОД УФА РЕСПУБЛИКИ БАШКОРТОСТАН</w:t>
      </w:r>
    </w:p>
    <w:p w:rsidR="00254770" w:rsidRDefault="00EA3487" w:rsidP="00254770">
      <w:pPr>
        <w:jc w:val="center"/>
        <w:rPr>
          <w:b/>
          <w:sz w:val="28"/>
          <w:szCs w:val="28"/>
        </w:rPr>
      </w:pPr>
      <w:r w:rsidRPr="00945DC5">
        <w:rPr>
          <w:b/>
          <w:sz w:val="28"/>
          <w:szCs w:val="28"/>
        </w:rPr>
        <w:t xml:space="preserve"> </w:t>
      </w:r>
      <w:r w:rsidR="00B65026">
        <w:rPr>
          <w:b/>
          <w:sz w:val="28"/>
          <w:szCs w:val="28"/>
        </w:rPr>
        <w:t>НА УРОВЕНЬ НАЧА</w:t>
      </w:r>
      <w:r w:rsidR="00254770">
        <w:rPr>
          <w:b/>
          <w:sz w:val="28"/>
          <w:szCs w:val="28"/>
        </w:rPr>
        <w:t>ЛЬНОГО ОБЩЕГО ОБРАЗОВАНИЯ</w:t>
      </w:r>
      <w:r w:rsidR="006A5F91">
        <w:rPr>
          <w:b/>
          <w:sz w:val="28"/>
          <w:szCs w:val="28"/>
        </w:rPr>
        <w:t xml:space="preserve"> СОЗДАНА НА ОСНОВЕ ФЕДЕРАЛЬНОЙ ПРОГРАММЫ.</w:t>
      </w:r>
    </w:p>
    <w:p w:rsidR="003B6FAA" w:rsidRPr="00945DC5" w:rsidRDefault="003B6FAA" w:rsidP="00322040">
      <w:pPr>
        <w:rPr>
          <w:b/>
          <w:sz w:val="28"/>
          <w:szCs w:val="28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82E7A">
      <w:pPr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196455" w:rsidRDefault="00196455" w:rsidP="00A82E7A">
      <w:pPr>
        <w:jc w:val="center"/>
        <w:rPr>
          <w:sz w:val="28"/>
          <w:szCs w:val="28"/>
          <w:lang w:val="be-BY"/>
        </w:rPr>
      </w:pPr>
    </w:p>
    <w:p w:rsidR="003B6FAA" w:rsidRPr="00A5612C" w:rsidRDefault="003B6FAA" w:rsidP="00A82E7A">
      <w:pPr>
        <w:jc w:val="center"/>
        <w:rPr>
          <w:sz w:val="28"/>
          <w:szCs w:val="28"/>
          <w:lang w:val="be-BY"/>
        </w:rPr>
      </w:pPr>
      <w:r w:rsidRPr="00A5612C">
        <w:rPr>
          <w:sz w:val="28"/>
          <w:szCs w:val="28"/>
          <w:lang w:val="be-BY"/>
        </w:rPr>
        <w:t>Г.Уфа</w:t>
      </w:r>
      <w:r w:rsidR="00CD7496" w:rsidRPr="00A5612C">
        <w:rPr>
          <w:sz w:val="28"/>
          <w:szCs w:val="28"/>
          <w:lang w:val="be-BY"/>
        </w:rPr>
        <w:t xml:space="preserve"> 2</w:t>
      </w:r>
      <w:r w:rsidR="00D36181">
        <w:rPr>
          <w:sz w:val="28"/>
          <w:szCs w:val="28"/>
          <w:lang w:val="be-BY"/>
        </w:rPr>
        <w:t>025</w:t>
      </w:r>
    </w:p>
    <w:p w:rsidR="00DD68DA" w:rsidRDefault="00DD68DA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  <w:bookmarkStart w:id="0" w:name="bookmark0"/>
      <w:bookmarkStart w:id="1" w:name="bookmark1"/>
    </w:p>
    <w:p w:rsidR="00DD68DA" w:rsidRDefault="00DD68DA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Pr="00196455" w:rsidRDefault="000D7A97" w:rsidP="000D7A97">
      <w:pPr>
        <w:framePr w:w="9662" w:h="7205" w:hRule="exact" w:wrap="none" w:vAnchor="page" w:hAnchor="page" w:x="1404" w:y="2803"/>
        <w:widowControl w:val="0"/>
        <w:spacing w:after="120"/>
        <w:ind w:left="19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</w:t>
      </w:r>
      <w:r w:rsidR="00196455" w:rsidRPr="00196455">
        <w:rPr>
          <w:color w:val="000000"/>
          <w:sz w:val="28"/>
          <w:szCs w:val="28"/>
          <w:lang w:bidi="ru-RU"/>
        </w:rPr>
        <w:t>СОДЕРЖАНИЕ</w:t>
      </w:r>
    </w:p>
    <w:p w:rsidR="00196455" w:rsidRPr="00196455" w:rsidRDefault="00196455" w:rsidP="00196455">
      <w:pPr>
        <w:framePr w:w="9662" w:h="7205" w:hRule="exact" w:wrap="none" w:vAnchor="page" w:hAnchor="page" w:x="1404" w:y="2803"/>
        <w:widowControl w:val="0"/>
        <w:tabs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r w:rsidRPr="00196455">
        <w:rPr>
          <w:color w:val="000000"/>
          <w:sz w:val="28"/>
          <w:szCs w:val="28"/>
          <w:lang w:bidi="ru-RU"/>
        </w:rPr>
        <w:t>Пояснительная записка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196455">
      <w:pPr>
        <w:framePr w:w="9662" w:h="7205" w:hRule="exact" w:wrap="none" w:vAnchor="page" w:hAnchor="page" w:x="1404" w:y="2803"/>
        <w:widowControl w:val="0"/>
        <w:tabs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r w:rsidRPr="00196455">
        <w:rPr>
          <w:color w:val="000000"/>
          <w:sz w:val="28"/>
          <w:szCs w:val="28"/>
          <w:lang w:bidi="ru-RU"/>
        </w:rPr>
        <w:t>РАЗДЕЛ I. ЦЕЛЕВОЙ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4"/>
        </w:numPr>
        <w:tabs>
          <w:tab w:val="left" w:pos="575"/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r w:rsidRPr="00196455">
        <w:rPr>
          <w:color w:val="000000"/>
          <w:sz w:val="28"/>
          <w:szCs w:val="28"/>
          <w:lang w:bidi="ru-RU"/>
        </w:rPr>
        <w:t>Цель и задачи воспитания обучающихся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4"/>
        </w:numPr>
        <w:tabs>
          <w:tab w:val="left" w:pos="575"/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r w:rsidRPr="00196455">
        <w:rPr>
          <w:color w:val="000000"/>
          <w:sz w:val="28"/>
          <w:szCs w:val="28"/>
          <w:lang w:bidi="ru-RU"/>
        </w:rPr>
        <w:t>Направления воспитания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4"/>
        </w:numPr>
        <w:tabs>
          <w:tab w:val="left" w:pos="575"/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bookmarkStart w:id="2" w:name="bookmark2"/>
      <w:bookmarkEnd w:id="2"/>
      <w:r w:rsidRPr="00196455">
        <w:rPr>
          <w:color w:val="000000"/>
          <w:sz w:val="28"/>
          <w:szCs w:val="28"/>
          <w:lang w:bidi="ru-RU"/>
        </w:rPr>
        <w:t>Целевые ориентиры результатов воспитания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196455">
      <w:pPr>
        <w:framePr w:w="9662" w:h="7205" w:hRule="exact" w:wrap="none" w:vAnchor="page" w:hAnchor="page" w:x="1404" w:y="2803"/>
        <w:widowControl w:val="0"/>
        <w:tabs>
          <w:tab w:val="left" w:pos="4867"/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r w:rsidRPr="00196455">
        <w:rPr>
          <w:color w:val="000000"/>
          <w:sz w:val="28"/>
          <w:szCs w:val="28"/>
          <w:lang w:bidi="ru-RU"/>
        </w:rPr>
        <w:t>РАЗДЕЛ II. СОДЕРЖАТЕЛЬНЫЙ</w:t>
      </w:r>
      <w:r w:rsidRPr="00196455">
        <w:rPr>
          <w:color w:val="000000"/>
          <w:sz w:val="28"/>
          <w:szCs w:val="28"/>
          <w:lang w:bidi="ru-RU"/>
        </w:rPr>
        <w:tab/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5"/>
        </w:numPr>
        <w:tabs>
          <w:tab w:val="left" w:pos="589"/>
          <w:tab w:val="left" w:pos="6278"/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bookmarkStart w:id="3" w:name="bookmark3"/>
      <w:bookmarkEnd w:id="3"/>
      <w:r w:rsidRPr="00196455">
        <w:rPr>
          <w:color w:val="000000"/>
          <w:sz w:val="28"/>
          <w:szCs w:val="28"/>
          <w:lang w:bidi="ru-RU"/>
        </w:rPr>
        <w:t>Уклад общеобразовательной организации</w:t>
      </w:r>
      <w:r w:rsidRPr="00196455">
        <w:rPr>
          <w:color w:val="000000"/>
          <w:sz w:val="28"/>
          <w:szCs w:val="28"/>
          <w:lang w:bidi="ru-RU"/>
        </w:rPr>
        <w:tab/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5"/>
        </w:numPr>
        <w:tabs>
          <w:tab w:val="left" w:pos="589"/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bookmarkStart w:id="4" w:name="bookmark4"/>
      <w:bookmarkEnd w:id="4"/>
      <w:r w:rsidRPr="00196455">
        <w:rPr>
          <w:color w:val="000000"/>
          <w:sz w:val="28"/>
          <w:szCs w:val="28"/>
          <w:lang w:bidi="ru-RU"/>
        </w:rPr>
        <w:t>Виды, формы и содержание воспитательной деятельности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196455">
      <w:pPr>
        <w:framePr w:w="9662" w:h="7205" w:hRule="exact" w:wrap="none" w:vAnchor="page" w:hAnchor="page" w:x="1404" w:y="2803"/>
        <w:widowControl w:val="0"/>
        <w:tabs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r w:rsidRPr="00196455">
        <w:rPr>
          <w:color w:val="000000"/>
          <w:sz w:val="28"/>
          <w:szCs w:val="28"/>
          <w:lang w:bidi="ru-RU"/>
        </w:rPr>
        <w:t>РАЗДЕЛ III. ОРГАНИЗАЦИОННЫЙ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6"/>
        </w:numPr>
        <w:tabs>
          <w:tab w:val="left" w:pos="584"/>
          <w:tab w:val="left" w:leader="dot" w:pos="8792"/>
        </w:tabs>
        <w:spacing w:after="120"/>
        <w:rPr>
          <w:color w:val="000000"/>
          <w:sz w:val="28"/>
          <w:szCs w:val="28"/>
          <w:lang w:bidi="ru-RU"/>
        </w:rPr>
      </w:pPr>
      <w:bookmarkStart w:id="5" w:name="bookmark5"/>
      <w:bookmarkEnd w:id="5"/>
      <w:r w:rsidRPr="00196455">
        <w:rPr>
          <w:color w:val="000000"/>
          <w:sz w:val="28"/>
          <w:szCs w:val="28"/>
          <w:lang w:bidi="ru-RU"/>
        </w:rPr>
        <w:t>Кадровое обеспечение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6"/>
        </w:numPr>
        <w:tabs>
          <w:tab w:val="left" w:pos="584"/>
          <w:tab w:val="left" w:leader="dot" w:pos="9098"/>
        </w:tabs>
        <w:spacing w:after="120"/>
        <w:rPr>
          <w:color w:val="000000"/>
          <w:sz w:val="28"/>
          <w:szCs w:val="28"/>
          <w:lang w:bidi="ru-RU"/>
        </w:rPr>
      </w:pPr>
      <w:bookmarkStart w:id="6" w:name="bookmark6"/>
      <w:bookmarkEnd w:id="6"/>
      <w:r w:rsidRPr="00196455">
        <w:rPr>
          <w:color w:val="000000"/>
          <w:sz w:val="28"/>
          <w:szCs w:val="28"/>
          <w:lang w:bidi="ru-RU"/>
        </w:rPr>
        <w:t>Нормативно-методическое обеспечение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6"/>
        </w:numPr>
        <w:tabs>
          <w:tab w:val="left" w:pos="584"/>
        </w:tabs>
        <w:rPr>
          <w:color w:val="000000"/>
          <w:sz w:val="28"/>
          <w:szCs w:val="28"/>
          <w:lang w:bidi="ru-RU"/>
        </w:rPr>
      </w:pPr>
      <w:bookmarkStart w:id="7" w:name="bookmark7"/>
      <w:bookmarkEnd w:id="7"/>
      <w:r w:rsidRPr="00196455">
        <w:rPr>
          <w:color w:val="000000"/>
          <w:sz w:val="28"/>
          <w:szCs w:val="28"/>
          <w:lang w:bidi="ru-RU"/>
        </w:rPr>
        <w:t>Требования</w:t>
      </w:r>
      <w:r w:rsidR="00A80ED4">
        <w:rPr>
          <w:color w:val="000000"/>
          <w:sz w:val="28"/>
          <w:szCs w:val="28"/>
          <w:lang w:bidi="ru-RU"/>
        </w:rPr>
        <w:t xml:space="preserve"> </w:t>
      </w:r>
      <w:r w:rsidRPr="00196455">
        <w:rPr>
          <w:color w:val="000000"/>
          <w:sz w:val="28"/>
          <w:szCs w:val="28"/>
          <w:lang w:bidi="ru-RU"/>
        </w:rPr>
        <w:t>к условиям работы с детьми с особыми</w:t>
      </w:r>
    </w:p>
    <w:p w:rsidR="00196455" w:rsidRPr="00196455" w:rsidRDefault="00196455" w:rsidP="00196455">
      <w:pPr>
        <w:framePr w:w="9662" w:h="7205" w:hRule="exact" w:wrap="none" w:vAnchor="page" w:hAnchor="page" w:x="1404" w:y="2803"/>
        <w:widowControl w:val="0"/>
        <w:tabs>
          <w:tab w:val="left" w:leader="dot" w:pos="9098"/>
        </w:tabs>
        <w:spacing w:after="120"/>
        <w:rPr>
          <w:color w:val="000000"/>
          <w:sz w:val="28"/>
          <w:szCs w:val="28"/>
          <w:lang w:bidi="ru-RU"/>
        </w:rPr>
      </w:pPr>
      <w:r w:rsidRPr="00196455">
        <w:rPr>
          <w:color w:val="000000"/>
          <w:sz w:val="28"/>
          <w:szCs w:val="28"/>
          <w:lang w:bidi="ru-RU"/>
        </w:rPr>
        <w:t>образовательными потребностями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5E18CC">
      <w:pPr>
        <w:framePr w:w="9662" w:h="7205" w:hRule="exact" w:wrap="none" w:vAnchor="page" w:hAnchor="page" w:x="1404" w:y="2803"/>
        <w:widowControl w:val="0"/>
        <w:numPr>
          <w:ilvl w:val="0"/>
          <w:numId w:val="16"/>
        </w:numPr>
        <w:tabs>
          <w:tab w:val="left" w:pos="584"/>
        </w:tabs>
        <w:rPr>
          <w:color w:val="000000"/>
          <w:sz w:val="28"/>
          <w:szCs w:val="28"/>
          <w:lang w:bidi="ru-RU"/>
        </w:rPr>
      </w:pPr>
      <w:bookmarkStart w:id="8" w:name="bookmark8"/>
      <w:bookmarkEnd w:id="8"/>
      <w:r w:rsidRPr="00196455">
        <w:rPr>
          <w:color w:val="000000"/>
          <w:sz w:val="28"/>
          <w:szCs w:val="28"/>
          <w:lang w:bidi="ru-RU"/>
        </w:rPr>
        <w:t>Система поощрения социальной успешности и проявлений активной</w:t>
      </w:r>
    </w:p>
    <w:p w:rsidR="00196455" w:rsidRDefault="00196455" w:rsidP="00196455">
      <w:pPr>
        <w:framePr w:w="9662" w:h="7205" w:hRule="exact" w:wrap="none" w:vAnchor="page" w:hAnchor="page" w:x="1404" w:y="2803"/>
        <w:widowControl w:val="0"/>
        <w:tabs>
          <w:tab w:val="left" w:leader="dot" w:pos="9098"/>
        </w:tabs>
        <w:spacing w:after="120"/>
        <w:rPr>
          <w:color w:val="000000"/>
          <w:sz w:val="28"/>
          <w:szCs w:val="28"/>
          <w:lang w:bidi="ru-RU"/>
        </w:rPr>
      </w:pPr>
      <w:r w:rsidRPr="00196455">
        <w:rPr>
          <w:color w:val="000000"/>
          <w:sz w:val="28"/>
          <w:szCs w:val="28"/>
          <w:lang w:bidi="ru-RU"/>
        </w:rPr>
        <w:t>жизненной позиции обучающихся</w:t>
      </w:r>
      <w:r w:rsidRPr="00196455">
        <w:rPr>
          <w:color w:val="000000"/>
          <w:sz w:val="28"/>
          <w:szCs w:val="28"/>
          <w:lang w:bidi="ru-RU"/>
        </w:rPr>
        <w:tab/>
      </w:r>
    </w:p>
    <w:p w:rsidR="00196455" w:rsidRPr="00196455" w:rsidRDefault="00196455" w:rsidP="00196455">
      <w:pPr>
        <w:framePr w:w="9662" w:h="7205" w:hRule="exact" w:wrap="none" w:vAnchor="page" w:hAnchor="page" w:x="1404" w:y="2803"/>
        <w:widowControl w:val="0"/>
        <w:tabs>
          <w:tab w:val="left" w:leader="dot" w:pos="9098"/>
        </w:tabs>
        <w:spacing w:after="12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3.5. Анализ воспитательного процесса…………………………………………</w:t>
      </w:r>
    </w:p>
    <w:p w:rsidR="00196455" w:rsidRDefault="00196455" w:rsidP="00196455">
      <w:pPr>
        <w:spacing w:before="100" w:beforeAutospacing="1" w:after="100" w:afterAutospacing="1"/>
        <w:rPr>
          <w:b/>
          <w:bCs/>
          <w:color w:val="000000"/>
          <w:lang w:eastAsia="en-US"/>
        </w:rPr>
      </w:pPr>
      <w:bookmarkStart w:id="9" w:name="bookmark9"/>
      <w:bookmarkEnd w:id="9"/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196455" w:rsidRDefault="00196455" w:rsidP="00DD68DA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</w:p>
    <w:p w:rsidR="002A0715" w:rsidRDefault="002A0715" w:rsidP="00C51234">
      <w:pPr>
        <w:pStyle w:val="13"/>
        <w:keepNext/>
        <w:keepLines/>
        <w:shd w:val="clear" w:color="auto" w:fill="auto"/>
        <w:jc w:val="left"/>
        <w:rPr>
          <w:sz w:val="28"/>
          <w:szCs w:val="28"/>
        </w:rPr>
      </w:pPr>
    </w:p>
    <w:p w:rsidR="000D7A97" w:rsidRDefault="000D7A97" w:rsidP="000D7A97">
      <w:pPr>
        <w:pStyle w:val="13"/>
        <w:keepNext/>
        <w:keepLines/>
        <w:shd w:val="clear" w:color="auto" w:fill="auto"/>
        <w:jc w:val="left"/>
        <w:rPr>
          <w:sz w:val="28"/>
          <w:szCs w:val="28"/>
        </w:rPr>
      </w:pPr>
    </w:p>
    <w:p w:rsidR="000D7A97" w:rsidRDefault="000D7A97" w:rsidP="002A071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0D7A97" w:rsidRDefault="000D7A97" w:rsidP="002A071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0D7A97" w:rsidRDefault="000D7A97" w:rsidP="002A071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bookmarkEnd w:id="0"/>
    <w:bookmarkEnd w:id="1"/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Pr="00A5612C" w:rsidRDefault="000D7A97" w:rsidP="000D7A97">
      <w:pPr>
        <w:pStyle w:val="13"/>
        <w:keepNext/>
        <w:keepLines/>
        <w:shd w:val="clear" w:color="auto" w:fill="auto"/>
        <w:rPr>
          <w:sz w:val="28"/>
          <w:szCs w:val="28"/>
        </w:rPr>
      </w:pPr>
      <w:r w:rsidRPr="00A5612C">
        <w:rPr>
          <w:sz w:val="28"/>
          <w:szCs w:val="28"/>
        </w:rPr>
        <w:t>ПОЯСНИТЕЛЬНАЯ ЗАПИСКА</w:t>
      </w:r>
    </w:p>
    <w:p w:rsidR="000D7A97" w:rsidRPr="00A5612C" w:rsidRDefault="000D7A97" w:rsidP="000D7A97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.</w:t>
      </w:r>
    </w:p>
    <w:p w:rsidR="000D7A97" w:rsidRDefault="000D7A97" w:rsidP="000D7A97">
      <w:pPr>
        <w:rPr>
          <w:sz w:val="28"/>
          <w:szCs w:val="28"/>
        </w:rPr>
      </w:pPr>
      <w:r w:rsidRPr="00BA7997">
        <w:rPr>
          <w:color w:val="000000"/>
          <w:sz w:val="28"/>
          <w:szCs w:val="28"/>
          <w:lang w:eastAsia="en-US"/>
        </w:rPr>
        <w:t xml:space="preserve">Рабочая программа воспитания </w:t>
      </w:r>
      <w:r>
        <w:rPr>
          <w:color w:val="000000"/>
          <w:sz w:val="28"/>
          <w:szCs w:val="28"/>
          <w:lang w:eastAsia="en-US"/>
        </w:rPr>
        <w:t>начального общего образования</w:t>
      </w:r>
      <w:r w:rsidRPr="00BA7997">
        <w:rPr>
          <w:color w:val="000000"/>
          <w:sz w:val="28"/>
          <w:szCs w:val="28"/>
          <w:lang w:eastAsia="en-US"/>
        </w:rPr>
        <w:t xml:space="preserve"> </w:t>
      </w:r>
      <w:r w:rsidRPr="00BA7997">
        <w:rPr>
          <w:sz w:val="28"/>
          <w:szCs w:val="28"/>
        </w:rPr>
        <w:t>Муниципального автономного общеобразовательного учреждения «Лицей №42</w:t>
      </w:r>
      <w:r>
        <w:rPr>
          <w:sz w:val="28"/>
          <w:szCs w:val="28"/>
        </w:rPr>
        <w:t xml:space="preserve"> имени Р.А. Каримова</w:t>
      </w:r>
      <w:r w:rsidRPr="00BA7997">
        <w:rPr>
          <w:sz w:val="28"/>
          <w:szCs w:val="28"/>
        </w:rPr>
        <w:t>»</w:t>
      </w:r>
      <w:r w:rsidRPr="00BA7997">
        <w:rPr>
          <w:color w:val="000000"/>
          <w:sz w:val="28"/>
          <w:szCs w:val="28"/>
          <w:lang w:eastAsia="en-US"/>
        </w:rPr>
        <w:t xml:space="preserve"> (далее – Программа воспитания)</w:t>
      </w:r>
      <w:r w:rsidRPr="00A714E5">
        <w:rPr>
          <w:sz w:val="28"/>
          <w:szCs w:val="28"/>
        </w:rPr>
        <w:t xml:space="preserve"> служит основой для разработки рабочей программы воспитания. </w:t>
      </w:r>
      <w:r>
        <w:rPr>
          <w:sz w:val="28"/>
          <w:szCs w:val="28"/>
        </w:rPr>
        <w:t xml:space="preserve">      </w:t>
      </w:r>
      <w:r w:rsidRPr="00A714E5">
        <w:rPr>
          <w:sz w:val="28"/>
          <w:szCs w:val="28"/>
        </w:rPr>
        <w:t xml:space="preserve">Программа разработана с учѐтом Федерального закона от 29.12.2012 № 273-ФЗ «Об образовании в Российской Федерации», государственной политики в сфере воспитания,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еѐ реализации в 2021-2025 гг.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основного общего образования (Приказ Минпросвещения России от 31.05.2021 № 287). </w:t>
      </w:r>
    </w:p>
    <w:p w:rsidR="000D7A97" w:rsidRDefault="000D7A97" w:rsidP="002A071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7A97">
        <w:rPr>
          <w:sz w:val="28"/>
          <w:szCs w:val="28"/>
        </w:rPr>
        <w:t>Приказа Минпросвещения РФ №704 от 09.10.2024г. изменения с 1 сентября 2025-2026учебного года</w:t>
      </w:r>
    </w:p>
    <w:p w:rsidR="00273DEE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начального</w:t>
      </w:r>
      <w:r w:rsidRPr="00A714E5">
        <w:rPr>
          <w:sz w:val="28"/>
          <w:szCs w:val="28"/>
        </w:rPr>
        <w:t xml:space="preserve"> общего образования основывается на единстве и преемственности образовательного процесса на всех уровнях общего образования, соотносится с примерными рабочими программами воспитания для организаций дошкольного и среднего профессионального образования. Рабочая программа воспитания </w:t>
      </w:r>
      <w:r>
        <w:rPr>
          <w:sz w:val="28"/>
          <w:szCs w:val="28"/>
        </w:rPr>
        <w:t>начального</w:t>
      </w:r>
      <w:r w:rsidRPr="00A714E5">
        <w:rPr>
          <w:sz w:val="28"/>
          <w:szCs w:val="28"/>
        </w:rPr>
        <w:t xml:space="preserve"> общего образования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 (в том числе советов обучающихся), советов родителей; реализуется в единстве урочной и внеурочной деятельности, осуществляемой совместно с семьѐй и другими участниками образовательных отношений</w:t>
      </w:r>
      <w:r>
        <w:rPr>
          <w:sz w:val="28"/>
          <w:szCs w:val="28"/>
        </w:rPr>
        <w:t>, социальными институтами воспи</w:t>
      </w:r>
      <w:r w:rsidRPr="00A714E5">
        <w:rPr>
          <w:sz w:val="28"/>
          <w:szCs w:val="28"/>
        </w:rPr>
        <w:t>тания; предусматривает приобщен</w:t>
      </w:r>
      <w:r>
        <w:rPr>
          <w:sz w:val="28"/>
          <w:szCs w:val="28"/>
        </w:rPr>
        <w:t>ие обучающихся к российским тра</w:t>
      </w:r>
      <w:r w:rsidRPr="00A714E5">
        <w:rPr>
          <w:sz w:val="28"/>
          <w:szCs w:val="28"/>
        </w:rPr>
        <w:t xml:space="preserve">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культур- ной и гражданской идентичности обучающихся. </w:t>
      </w:r>
    </w:p>
    <w:p w:rsidR="00E35D9D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t xml:space="preserve">Программа основного общего образования включает три раздела: целевой, содержательный, организационный. </w:t>
      </w: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Default="000D7A97" w:rsidP="002A0715">
      <w:pPr>
        <w:rPr>
          <w:sz w:val="28"/>
          <w:szCs w:val="28"/>
        </w:rPr>
      </w:pPr>
    </w:p>
    <w:p w:rsidR="000D7A97" w:rsidRPr="00A5612C" w:rsidRDefault="000D7A97" w:rsidP="002A0715">
      <w:pPr>
        <w:rPr>
          <w:sz w:val="28"/>
          <w:szCs w:val="28"/>
        </w:rPr>
      </w:pPr>
    </w:p>
    <w:p w:rsidR="00721563" w:rsidRDefault="00E35D9D" w:rsidP="002A0715">
      <w:pPr>
        <w:jc w:val="center"/>
        <w:rPr>
          <w:b/>
          <w:bCs/>
          <w:iCs/>
          <w:sz w:val="40"/>
          <w:szCs w:val="40"/>
        </w:rPr>
      </w:pPr>
      <w:r w:rsidRPr="00E35D9D">
        <w:rPr>
          <w:b/>
          <w:bCs/>
          <w:iCs/>
          <w:sz w:val="40"/>
          <w:szCs w:val="40"/>
        </w:rPr>
        <w:t>Раздел 1. Целевой</w:t>
      </w:r>
    </w:p>
    <w:p w:rsidR="00B27392" w:rsidRPr="00105DA6" w:rsidRDefault="00615298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1.1. Содержание воспитания обучающихся в МАОУ «</w:t>
      </w:r>
      <w:r w:rsidR="00273DEE" w:rsidRPr="00105DA6">
        <w:rPr>
          <w:sz w:val="26"/>
          <w:szCs w:val="26"/>
        </w:rPr>
        <w:t>Лицей №42 имени Р.А. Каримова»</w:t>
      </w:r>
      <w:r w:rsidR="00273DEE" w:rsidRPr="00105DA6">
        <w:rPr>
          <w:color w:val="000000"/>
          <w:sz w:val="26"/>
          <w:szCs w:val="26"/>
          <w:lang w:eastAsia="en-US"/>
        </w:rPr>
        <w:t xml:space="preserve"> </w:t>
      </w:r>
      <w:r w:rsidRPr="00105DA6">
        <w:rPr>
          <w:color w:val="000000"/>
          <w:sz w:val="26"/>
          <w:szCs w:val="26"/>
          <w:lang w:eastAsia="en-US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</w:t>
      </w:r>
    </w:p>
    <w:p w:rsidR="00615298" w:rsidRPr="00105DA6" w:rsidRDefault="00615298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15298" w:rsidRPr="00105DA6" w:rsidRDefault="00615298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1.2. Воспитательная деятельность в МАОУ «</w:t>
      </w:r>
      <w:r w:rsidR="00273DEE" w:rsidRPr="00105DA6">
        <w:rPr>
          <w:sz w:val="26"/>
          <w:szCs w:val="26"/>
        </w:rPr>
        <w:t>Лицей №42 имени Р.А. Каримова»</w:t>
      </w:r>
      <w:r w:rsidR="00273DEE" w:rsidRPr="00105DA6">
        <w:rPr>
          <w:color w:val="000000"/>
          <w:sz w:val="26"/>
          <w:szCs w:val="26"/>
          <w:lang w:eastAsia="en-US"/>
        </w:rPr>
        <w:t xml:space="preserve"> </w:t>
      </w:r>
      <w:r w:rsidRPr="00105DA6">
        <w:rPr>
          <w:color w:val="000000"/>
          <w:sz w:val="26"/>
          <w:szCs w:val="26"/>
          <w:lang w:eastAsia="en-US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15298" w:rsidRPr="00105DA6" w:rsidRDefault="00615298" w:rsidP="002A0715">
      <w:pPr>
        <w:tabs>
          <w:tab w:val="left" w:pos="142"/>
        </w:tabs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1.3.</w:t>
      </w:r>
      <w:r w:rsidRPr="00105DA6">
        <w:rPr>
          <w:color w:val="000000"/>
          <w:sz w:val="26"/>
          <w:szCs w:val="26"/>
          <w:lang w:val="en-US" w:eastAsia="en-US"/>
        </w:rPr>
        <w:t> </w:t>
      </w:r>
      <w:r w:rsidRPr="00105DA6">
        <w:rPr>
          <w:color w:val="000000"/>
          <w:sz w:val="26"/>
          <w:szCs w:val="26"/>
          <w:lang w:eastAsia="en-US"/>
        </w:rPr>
        <w:t xml:space="preserve">Цель воспитания обучающихся в МАОУ </w:t>
      </w:r>
      <w:r w:rsidR="00273DEE" w:rsidRPr="00105DA6">
        <w:rPr>
          <w:color w:val="000000"/>
          <w:sz w:val="26"/>
          <w:szCs w:val="26"/>
          <w:lang w:eastAsia="en-US"/>
        </w:rPr>
        <w:t>«</w:t>
      </w:r>
      <w:r w:rsidR="00273DEE" w:rsidRPr="00105DA6">
        <w:rPr>
          <w:sz w:val="26"/>
          <w:szCs w:val="26"/>
        </w:rPr>
        <w:t>Лицей №42 имени Р.А. Каримова»:</w:t>
      </w:r>
    </w:p>
    <w:p w:rsidR="00615298" w:rsidRPr="00105DA6" w:rsidRDefault="00615298" w:rsidP="002A0715">
      <w:pPr>
        <w:numPr>
          <w:ilvl w:val="0"/>
          <w:numId w:val="6"/>
        </w:numPr>
        <w:tabs>
          <w:tab w:val="clear" w:pos="720"/>
          <w:tab w:val="left" w:pos="142"/>
        </w:tabs>
        <w:ind w:left="0" w:firstLine="0"/>
        <w:contextualSpacing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15298" w:rsidRPr="00105DA6" w:rsidRDefault="00615298" w:rsidP="002A0715">
      <w:pPr>
        <w:numPr>
          <w:ilvl w:val="0"/>
          <w:numId w:val="6"/>
        </w:numPr>
        <w:tabs>
          <w:tab w:val="clear" w:pos="720"/>
          <w:tab w:val="left" w:pos="142"/>
        </w:tabs>
        <w:ind w:left="0" w:firstLine="0"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15298" w:rsidRPr="00105DA6" w:rsidRDefault="00615298" w:rsidP="002A0715">
      <w:pPr>
        <w:tabs>
          <w:tab w:val="left" w:pos="142"/>
        </w:tabs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1.4. Задачи воспитания обучающихся в МАОУ «</w:t>
      </w:r>
      <w:r w:rsidR="00273DEE" w:rsidRPr="00105DA6">
        <w:rPr>
          <w:sz w:val="26"/>
          <w:szCs w:val="26"/>
        </w:rPr>
        <w:t>Лицей №42 имени Р.А. Каримова»:</w:t>
      </w:r>
    </w:p>
    <w:p w:rsidR="00615298" w:rsidRPr="00105DA6" w:rsidRDefault="00615298" w:rsidP="002A0715">
      <w:pPr>
        <w:numPr>
          <w:ilvl w:val="0"/>
          <w:numId w:val="7"/>
        </w:numPr>
        <w:tabs>
          <w:tab w:val="clear" w:pos="720"/>
          <w:tab w:val="left" w:pos="142"/>
        </w:tabs>
        <w:ind w:left="0" w:firstLine="0"/>
        <w:contextualSpacing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15298" w:rsidRPr="00105DA6" w:rsidRDefault="00615298" w:rsidP="002A0715">
      <w:pPr>
        <w:numPr>
          <w:ilvl w:val="0"/>
          <w:numId w:val="7"/>
        </w:numPr>
        <w:tabs>
          <w:tab w:val="clear" w:pos="720"/>
          <w:tab w:val="left" w:pos="142"/>
        </w:tabs>
        <w:ind w:left="0" w:firstLine="0"/>
        <w:contextualSpacing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формирование и развитие личностных отношений к этим нормам, ценностям, традициям (их освоение, принятие);</w:t>
      </w:r>
    </w:p>
    <w:p w:rsidR="00615298" w:rsidRPr="00105DA6" w:rsidRDefault="00615298" w:rsidP="002A0715">
      <w:pPr>
        <w:numPr>
          <w:ilvl w:val="0"/>
          <w:numId w:val="7"/>
        </w:numPr>
        <w:tabs>
          <w:tab w:val="clear" w:pos="720"/>
          <w:tab w:val="left" w:pos="142"/>
        </w:tabs>
        <w:ind w:left="0" w:firstLine="0"/>
        <w:contextualSpacing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15298" w:rsidRPr="00105DA6" w:rsidRDefault="00615298" w:rsidP="002A0715">
      <w:pPr>
        <w:numPr>
          <w:ilvl w:val="0"/>
          <w:numId w:val="7"/>
        </w:numPr>
        <w:tabs>
          <w:tab w:val="clear" w:pos="720"/>
          <w:tab w:val="left" w:pos="142"/>
        </w:tabs>
        <w:ind w:left="0" w:firstLine="0"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достижение личностных результатов освоения общеобразовательных программ в соответствии с ФГОС ООО.</w:t>
      </w:r>
    </w:p>
    <w:p w:rsidR="00615298" w:rsidRPr="00105DA6" w:rsidRDefault="00615298" w:rsidP="002A0715">
      <w:pPr>
        <w:tabs>
          <w:tab w:val="left" w:pos="142"/>
        </w:tabs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1.5. Личностные результаты освоения обучающимися образовательных программ включают:</w:t>
      </w:r>
    </w:p>
    <w:p w:rsidR="00615298" w:rsidRPr="00105DA6" w:rsidRDefault="00615298" w:rsidP="002A0715">
      <w:pPr>
        <w:numPr>
          <w:ilvl w:val="0"/>
          <w:numId w:val="8"/>
        </w:numPr>
        <w:tabs>
          <w:tab w:val="clear" w:pos="720"/>
          <w:tab w:val="left" w:pos="142"/>
        </w:tabs>
        <w:ind w:left="0" w:firstLine="0"/>
        <w:contextualSpacing/>
        <w:rPr>
          <w:color w:val="000000"/>
          <w:sz w:val="26"/>
          <w:szCs w:val="26"/>
          <w:lang w:val="en-US" w:eastAsia="en-US"/>
        </w:rPr>
      </w:pPr>
      <w:r w:rsidRPr="00105DA6">
        <w:rPr>
          <w:color w:val="000000"/>
          <w:sz w:val="26"/>
          <w:szCs w:val="26"/>
          <w:lang w:val="en-US" w:eastAsia="en-US"/>
        </w:rPr>
        <w:t>осознание российской гражданской идентичности;</w:t>
      </w:r>
    </w:p>
    <w:p w:rsidR="00615298" w:rsidRPr="00105DA6" w:rsidRDefault="00615298" w:rsidP="002A0715">
      <w:pPr>
        <w:numPr>
          <w:ilvl w:val="0"/>
          <w:numId w:val="8"/>
        </w:numPr>
        <w:tabs>
          <w:tab w:val="clear" w:pos="720"/>
          <w:tab w:val="left" w:pos="142"/>
        </w:tabs>
        <w:ind w:left="0" w:firstLine="0"/>
        <w:contextualSpacing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сформированность ценностей самостоятельности и инициативы;</w:t>
      </w:r>
    </w:p>
    <w:p w:rsidR="00273DEE" w:rsidRPr="00105DA6" w:rsidRDefault="00615298" w:rsidP="002A0715">
      <w:pPr>
        <w:numPr>
          <w:ilvl w:val="0"/>
          <w:numId w:val="8"/>
        </w:numPr>
        <w:tabs>
          <w:tab w:val="clear" w:pos="720"/>
          <w:tab w:val="left" w:pos="142"/>
        </w:tabs>
        <w:ind w:left="0" w:firstLine="0"/>
        <w:contextualSpacing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готовность обучающихся к саморазвитию, самостоятельности и личностному самоопределению;</w:t>
      </w:r>
    </w:p>
    <w:p w:rsidR="00615298" w:rsidRPr="00105DA6" w:rsidRDefault="00615298" w:rsidP="002A0715">
      <w:pPr>
        <w:numPr>
          <w:ilvl w:val="0"/>
          <w:numId w:val="8"/>
        </w:numPr>
        <w:tabs>
          <w:tab w:val="clear" w:pos="720"/>
          <w:tab w:val="left" w:pos="142"/>
        </w:tabs>
        <w:ind w:left="0" w:firstLine="0"/>
        <w:contextualSpacing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наличие мотивации к целенаправленной социально значимой деятельности;</w:t>
      </w:r>
    </w:p>
    <w:p w:rsidR="00167919" w:rsidRPr="00105DA6" w:rsidRDefault="00615298" w:rsidP="002A0715">
      <w:pPr>
        <w:numPr>
          <w:ilvl w:val="0"/>
          <w:numId w:val="8"/>
        </w:numPr>
        <w:tabs>
          <w:tab w:val="clear" w:pos="720"/>
          <w:tab w:val="left" w:pos="142"/>
        </w:tabs>
        <w:ind w:left="0" w:firstLine="0"/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615298" w:rsidRPr="00105DA6" w:rsidRDefault="00615298" w:rsidP="002A0715">
      <w:pPr>
        <w:tabs>
          <w:tab w:val="left" w:pos="0"/>
        </w:tabs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Воспитательная деятельность в МАОУ «</w:t>
      </w:r>
      <w:r w:rsidR="00273DEE" w:rsidRPr="00105DA6">
        <w:rPr>
          <w:sz w:val="26"/>
          <w:szCs w:val="26"/>
        </w:rPr>
        <w:t>Лицей №42 имени Р.А. Каримова»</w:t>
      </w:r>
      <w:r w:rsidR="00273DEE" w:rsidRPr="00105DA6">
        <w:rPr>
          <w:color w:val="000000"/>
          <w:sz w:val="26"/>
          <w:szCs w:val="26"/>
          <w:lang w:eastAsia="en-US"/>
        </w:rPr>
        <w:t xml:space="preserve"> </w:t>
      </w:r>
      <w:r w:rsidRPr="00105DA6">
        <w:rPr>
          <w:color w:val="000000"/>
          <w:sz w:val="26"/>
          <w:szCs w:val="26"/>
          <w:lang w:eastAsia="en-US"/>
        </w:rPr>
        <w:t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196455" w:rsidRPr="00105DA6" w:rsidRDefault="00615298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1.6. Направления воспитания.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Методологические подходы и принципы воспитания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lastRenderedPageBreak/>
        <w:t>Методологической основой воспитательной деятельности являются аксиологический, антропологический, культурно-исторический и системно- деятельностный подходы: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— аксиологический подход,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</w:t>
      </w:r>
      <w:r w:rsidRPr="00105DA6">
        <w:rPr>
          <w:color w:val="000000"/>
          <w:sz w:val="26"/>
          <w:szCs w:val="26"/>
          <w:lang w:eastAsia="en-US"/>
        </w:rPr>
        <w:tab/>
        <w:t>событийных общностях, приобретают</w:t>
      </w:r>
      <w:r w:rsidR="00466595" w:rsidRPr="00105DA6">
        <w:rPr>
          <w:color w:val="000000"/>
          <w:sz w:val="26"/>
          <w:szCs w:val="26"/>
          <w:lang w:eastAsia="en-US"/>
        </w:rPr>
        <w:t xml:space="preserve"> </w:t>
      </w:r>
      <w:r w:rsidRPr="00105DA6">
        <w:rPr>
          <w:color w:val="000000"/>
          <w:sz w:val="26"/>
          <w:szCs w:val="26"/>
          <w:lang w:eastAsia="en-US"/>
        </w:rPr>
        <w:t>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-</w:t>
      </w:r>
      <w:r w:rsidRPr="00105DA6">
        <w:rPr>
          <w:color w:val="000000"/>
          <w:sz w:val="26"/>
          <w:szCs w:val="26"/>
          <w:lang w:eastAsia="en-US"/>
        </w:rPr>
        <w:tab/>
        <w:t>гуманитарно-антропологический подход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-</w:t>
      </w:r>
      <w:r w:rsidRPr="00105DA6">
        <w:rPr>
          <w:color w:val="000000"/>
          <w:sz w:val="26"/>
          <w:szCs w:val="26"/>
          <w:lang w:eastAsia="en-US"/>
        </w:rPr>
        <w:tab/>
        <w:t>культурно-исторический подход предполагает освоение личностью ценностей культуры посредством интериоризации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</w:t>
      </w:r>
    </w:p>
    <w:p w:rsidR="00273DEE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 xml:space="preserve">— системно-деятельностный подход предполагает системную реализацию воспитательного потенциала содержания образования, формирование и развитие у </w:t>
      </w:r>
    </w:p>
    <w:p w:rsidR="00167919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167919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 xml:space="preserve">Методологические основы определяются рядом основных </w:t>
      </w:r>
      <w:r w:rsidRPr="00105DA6">
        <w:rPr>
          <w:b/>
          <w:color w:val="000000"/>
          <w:sz w:val="26"/>
          <w:szCs w:val="26"/>
          <w:lang w:eastAsia="en-US"/>
        </w:rPr>
        <w:t>принципов воспитания</w:t>
      </w:r>
      <w:r w:rsidRPr="00105DA6">
        <w:rPr>
          <w:color w:val="000000"/>
          <w:sz w:val="26"/>
          <w:szCs w:val="26"/>
          <w:lang w:eastAsia="en-US"/>
        </w:rPr>
        <w:t>: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—</w:t>
      </w:r>
      <w:r w:rsidRPr="00105DA6">
        <w:rPr>
          <w:color w:val="000000"/>
          <w:sz w:val="26"/>
          <w:szCs w:val="26"/>
          <w:lang w:eastAsia="en-US"/>
        </w:rPr>
        <w:tab/>
        <w:t>гуманистической направленности воспитания: 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—</w:t>
      </w:r>
      <w:r w:rsidRPr="00105DA6">
        <w:rPr>
          <w:color w:val="000000"/>
          <w:sz w:val="26"/>
          <w:szCs w:val="26"/>
          <w:lang w:eastAsia="en-US"/>
        </w:rPr>
        <w:tab/>
        <w:t>ценностного единства и совместности: 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-</w:t>
      </w:r>
      <w:r w:rsidRPr="00105DA6">
        <w:rPr>
          <w:color w:val="000000"/>
          <w:sz w:val="26"/>
          <w:szCs w:val="26"/>
          <w:lang w:eastAsia="en-US"/>
        </w:rPr>
        <w:tab/>
        <w:t>культуросообразности: 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—</w:t>
      </w:r>
      <w:r w:rsidRPr="00105DA6">
        <w:rPr>
          <w:color w:val="000000"/>
          <w:sz w:val="26"/>
          <w:szCs w:val="26"/>
          <w:lang w:eastAsia="en-US"/>
        </w:rPr>
        <w:tab/>
        <w:t>следования нравственному примеру: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—</w:t>
      </w:r>
      <w:r w:rsidRPr="00105DA6">
        <w:rPr>
          <w:color w:val="000000"/>
          <w:sz w:val="26"/>
          <w:szCs w:val="26"/>
          <w:lang w:eastAsia="en-US"/>
        </w:rPr>
        <w:tab/>
        <w:t>безопасной жизнедеятельности: 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lastRenderedPageBreak/>
        <w:t>—</w:t>
      </w:r>
      <w:r w:rsidRPr="00105DA6">
        <w:rPr>
          <w:color w:val="000000"/>
          <w:sz w:val="26"/>
          <w:szCs w:val="26"/>
          <w:lang w:eastAsia="en-US"/>
        </w:rPr>
        <w:tab/>
        <w:t>совместной деятельности детей и взрослых: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—</w:t>
      </w:r>
      <w:r w:rsidRPr="00105DA6">
        <w:rPr>
          <w:color w:val="000000"/>
          <w:sz w:val="26"/>
          <w:szCs w:val="26"/>
          <w:lang w:eastAsia="en-US"/>
        </w:rPr>
        <w:tab/>
        <w:t>инклюзивности: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—</w:t>
      </w:r>
      <w:r w:rsidRPr="00105DA6">
        <w:rPr>
          <w:color w:val="000000"/>
          <w:sz w:val="26"/>
          <w:szCs w:val="26"/>
          <w:lang w:eastAsia="en-US"/>
        </w:rPr>
        <w:tab/>
        <w:t>возрастосообразности: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196455" w:rsidRPr="00105DA6" w:rsidRDefault="00615298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 xml:space="preserve">1.7. </w:t>
      </w:r>
      <w:r w:rsidR="00196455" w:rsidRPr="00105DA6">
        <w:rPr>
          <w:color w:val="000000"/>
          <w:sz w:val="26"/>
          <w:szCs w:val="26"/>
          <w:lang w:eastAsia="en-US"/>
        </w:rPr>
        <w:t>1.3</w:t>
      </w:r>
      <w:r w:rsidR="00196455" w:rsidRPr="00105DA6">
        <w:rPr>
          <w:color w:val="000000"/>
          <w:sz w:val="26"/>
          <w:szCs w:val="26"/>
          <w:lang w:eastAsia="en-US"/>
        </w:rPr>
        <w:tab/>
        <w:t>Целевые ориентиры результатов воспитания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образования.</w:t>
      </w:r>
    </w:p>
    <w:tbl>
      <w:tblPr>
        <w:tblW w:w="1047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4"/>
      </w:tblGrid>
      <w:tr w:rsidR="00196455" w:rsidRPr="00196455" w:rsidTr="00196455">
        <w:trPr>
          <w:trHeight w:hRule="exact" w:val="293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b/>
                <w:bCs/>
                <w:color w:val="000000"/>
                <w:lang w:bidi="ru-RU"/>
              </w:rPr>
              <w:t>Целевые ориентиры</w:t>
            </w:r>
          </w:p>
        </w:tc>
      </w:tr>
      <w:tr w:rsidR="00196455" w:rsidRPr="00196455" w:rsidTr="00196455">
        <w:trPr>
          <w:trHeight w:hRule="exact" w:val="293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46659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Г</w:t>
            </w:r>
            <w:r w:rsidR="00196455" w:rsidRPr="00196455">
              <w:rPr>
                <w:b/>
                <w:bCs/>
                <w:color w:val="000000"/>
                <w:lang w:bidi="ru-RU"/>
              </w:rPr>
              <w:t>ражданско-патриотическое воспитание</w:t>
            </w:r>
          </w:p>
        </w:tc>
      </w:tr>
      <w:tr w:rsidR="00196455" w:rsidRPr="00196455" w:rsidTr="00196455">
        <w:trPr>
          <w:trHeight w:hRule="exact" w:val="3595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96455" w:rsidRPr="00196455" w:rsidTr="00196455">
        <w:trPr>
          <w:trHeight w:hRule="exact" w:val="293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b/>
                <w:bCs/>
                <w:color w:val="000000"/>
                <w:lang w:bidi="ru-RU"/>
              </w:rPr>
              <w:t>Духовно-нравственное воспитание</w:t>
            </w:r>
          </w:p>
        </w:tc>
      </w:tr>
      <w:tr w:rsidR="00196455" w:rsidRPr="00196455" w:rsidTr="00196455">
        <w:trPr>
          <w:trHeight w:hRule="exact" w:val="3595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196455" w:rsidRPr="00196455" w:rsidTr="00196455">
        <w:trPr>
          <w:trHeight w:hRule="exact" w:val="293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b/>
                <w:bCs/>
                <w:color w:val="000000"/>
                <w:lang w:bidi="ru-RU"/>
              </w:rPr>
              <w:t>Эстетическое воспитание</w:t>
            </w:r>
          </w:p>
        </w:tc>
      </w:tr>
      <w:tr w:rsidR="00196455" w:rsidRPr="00196455" w:rsidTr="00196455">
        <w:trPr>
          <w:trHeight w:hRule="exact" w:val="1114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196455" w:rsidRPr="00196455" w:rsidTr="00196455">
        <w:trPr>
          <w:trHeight w:hRule="exact" w:val="293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b/>
                <w:bCs/>
                <w:color w:val="000000"/>
                <w:lang w:bidi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96455" w:rsidRPr="00196455" w:rsidTr="00196455">
        <w:trPr>
          <w:trHeight w:hRule="exact" w:val="2218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lastRenderedPageBreak/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196455" w:rsidRPr="00196455" w:rsidRDefault="00196455" w:rsidP="002A0715">
            <w:pPr>
              <w:widowControl w:val="0"/>
              <w:tabs>
                <w:tab w:val="left" w:pos="1531"/>
                <w:tab w:val="left" w:pos="1963"/>
                <w:tab w:val="left" w:pos="3782"/>
                <w:tab w:val="left" w:pos="4603"/>
                <w:tab w:val="left" w:pos="5808"/>
                <w:tab w:val="left" w:pos="7872"/>
                <w:tab w:val="left" w:pos="9994"/>
              </w:tabs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Сознающий</w:t>
            </w:r>
            <w:r w:rsidRPr="00196455">
              <w:rPr>
                <w:color w:val="000000"/>
                <w:lang w:bidi="ru-RU"/>
              </w:rPr>
              <w:tab/>
              <w:t>и</w:t>
            </w:r>
            <w:r w:rsidRPr="00196455">
              <w:rPr>
                <w:color w:val="000000"/>
                <w:lang w:bidi="ru-RU"/>
              </w:rPr>
              <w:tab/>
              <w:t>принимающий</w:t>
            </w:r>
            <w:r w:rsidRPr="00196455">
              <w:rPr>
                <w:color w:val="000000"/>
                <w:lang w:bidi="ru-RU"/>
              </w:rPr>
              <w:tab/>
              <w:t>свою</w:t>
            </w:r>
            <w:r w:rsidRPr="00196455">
              <w:rPr>
                <w:color w:val="000000"/>
                <w:lang w:bidi="ru-RU"/>
              </w:rPr>
              <w:tab/>
              <w:t>половую</w:t>
            </w:r>
            <w:r w:rsidRPr="00196455">
              <w:rPr>
                <w:color w:val="000000"/>
                <w:lang w:bidi="ru-RU"/>
              </w:rPr>
              <w:tab/>
              <w:t>принадлежность,</w:t>
            </w:r>
            <w:r w:rsidRPr="00196455">
              <w:rPr>
                <w:color w:val="000000"/>
                <w:lang w:bidi="ru-RU"/>
              </w:rPr>
              <w:tab/>
              <w:t>соответствующие</w:t>
            </w:r>
            <w:r w:rsidRPr="00196455">
              <w:rPr>
                <w:color w:val="000000"/>
                <w:lang w:bidi="ru-RU"/>
              </w:rPr>
              <w:tab/>
              <w:t>ей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психофизические и поведенческие особенности с учётом возраста.</w:t>
            </w:r>
          </w:p>
        </w:tc>
      </w:tr>
      <w:tr w:rsidR="00196455" w:rsidRPr="00196455" w:rsidTr="00196455">
        <w:trPr>
          <w:trHeight w:hRule="exact" w:val="288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b/>
                <w:bCs/>
                <w:color w:val="000000"/>
                <w:lang w:bidi="ru-RU"/>
              </w:rPr>
              <w:t>Трудовое воспитание</w:t>
            </w:r>
          </w:p>
        </w:tc>
      </w:tr>
      <w:tr w:rsidR="00196455" w:rsidRPr="00196455" w:rsidTr="00196455">
        <w:trPr>
          <w:trHeight w:hRule="exact" w:val="1392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Сознающий ценность труда в жизни человека, семьи, общества.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Проявляющий интерес к разным профессиям.</w:t>
            </w:r>
          </w:p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color w:val="000000"/>
                <w:lang w:bidi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196455" w:rsidRPr="00196455" w:rsidTr="00196455">
        <w:trPr>
          <w:trHeight w:hRule="exact" w:val="302"/>
        </w:trPr>
        <w:tc>
          <w:tcPr>
            <w:tcW w:w="10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455" w:rsidRPr="00196455" w:rsidRDefault="00196455" w:rsidP="002A071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196455">
              <w:rPr>
                <w:b/>
                <w:bCs/>
                <w:color w:val="000000"/>
                <w:lang w:bidi="ru-RU"/>
              </w:rPr>
              <w:t>Экологическое воспитание</w:t>
            </w:r>
          </w:p>
        </w:tc>
      </w:tr>
    </w:tbl>
    <w:p w:rsidR="00273DEE" w:rsidRDefault="00273DEE" w:rsidP="002A0715">
      <w:pPr>
        <w:rPr>
          <w:color w:val="000000"/>
          <w:lang w:eastAsia="en-US"/>
        </w:rPr>
      </w:pPr>
    </w:p>
    <w:p w:rsidR="00167919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Понимающий ценность природы, зависимость жизни людей от природы, влияние людей на природу, окружающую среду.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Выражающий готовность в своей деятельности придерживаться экологических норм.</w:t>
      </w:r>
      <w:r w:rsidRPr="00105DA6">
        <w:rPr>
          <w:color w:val="000000"/>
          <w:sz w:val="26"/>
          <w:szCs w:val="26"/>
          <w:lang w:eastAsia="en-US"/>
        </w:rPr>
        <w:tab/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Ценности научного познания</w:t>
      </w:r>
      <w:r w:rsidRPr="00105DA6">
        <w:rPr>
          <w:color w:val="000000"/>
          <w:sz w:val="26"/>
          <w:szCs w:val="26"/>
          <w:lang w:eastAsia="en-US"/>
        </w:rPr>
        <w:tab/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  <w:r w:rsidRPr="00105DA6">
        <w:rPr>
          <w:color w:val="000000"/>
          <w:sz w:val="26"/>
          <w:szCs w:val="26"/>
          <w:lang w:eastAsia="en-US"/>
        </w:rPr>
        <w:tab/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 xml:space="preserve">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 Инвариантные модули: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Урочная деятельность (Школьный урок)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Внеурочная деятельность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Основные школьные дела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Классное руководство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Внешкольные мероприятия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Организация предметно-пространственной среды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Взаимодействие с родителями (законными представителями)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Самоуправление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Профилактика и безопасность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Социальное партнерство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Профориентация</w:t>
      </w:r>
    </w:p>
    <w:p w:rsidR="00196455" w:rsidRPr="00105DA6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Вариативный модуль:</w:t>
      </w:r>
    </w:p>
    <w:p w:rsidR="00167919" w:rsidRDefault="00196455" w:rsidP="002A0715">
      <w:pPr>
        <w:rPr>
          <w:color w:val="000000"/>
          <w:sz w:val="26"/>
          <w:szCs w:val="26"/>
          <w:lang w:eastAsia="en-US"/>
        </w:rPr>
      </w:pPr>
      <w:r w:rsidRPr="00105DA6">
        <w:rPr>
          <w:color w:val="000000"/>
          <w:sz w:val="26"/>
          <w:szCs w:val="26"/>
          <w:lang w:eastAsia="en-US"/>
        </w:rPr>
        <w:t>•</w:t>
      </w:r>
      <w:r w:rsidRPr="00105DA6">
        <w:rPr>
          <w:color w:val="000000"/>
          <w:sz w:val="26"/>
          <w:szCs w:val="26"/>
          <w:lang w:eastAsia="en-US"/>
        </w:rPr>
        <w:tab/>
        <w:t>Детские общественные объединения.</w:t>
      </w:r>
    </w:p>
    <w:p w:rsidR="00105DA6" w:rsidRDefault="00105DA6" w:rsidP="002A0715">
      <w:pPr>
        <w:rPr>
          <w:color w:val="000000"/>
          <w:sz w:val="26"/>
          <w:szCs w:val="26"/>
          <w:lang w:eastAsia="en-US"/>
        </w:rPr>
      </w:pPr>
    </w:p>
    <w:p w:rsidR="00105DA6" w:rsidRDefault="00105DA6" w:rsidP="002A0715">
      <w:pPr>
        <w:rPr>
          <w:color w:val="000000"/>
          <w:sz w:val="26"/>
          <w:szCs w:val="26"/>
          <w:lang w:eastAsia="en-US"/>
        </w:rPr>
      </w:pPr>
    </w:p>
    <w:p w:rsidR="00105DA6" w:rsidRDefault="00105DA6" w:rsidP="002A0715">
      <w:pPr>
        <w:rPr>
          <w:color w:val="000000"/>
          <w:sz w:val="26"/>
          <w:szCs w:val="26"/>
          <w:lang w:eastAsia="en-US"/>
        </w:rPr>
      </w:pPr>
    </w:p>
    <w:p w:rsidR="00105DA6" w:rsidRDefault="00105DA6" w:rsidP="002A0715">
      <w:pPr>
        <w:rPr>
          <w:color w:val="000000"/>
          <w:sz w:val="26"/>
          <w:szCs w:val="26"/>
          <w:lang w:eastAsia="en-US"/>
        </w:rPr>
      </w:pPr>
    </w:p>
    <w:p w:rsidR="00105DA6" w:rsidRPr="00105DA6" w:rsidRDefault="00105DA6" w:rsidP="002A0715">
      <w:pPr>
        <w:rPr>
          <w:color w:val="000000"/>
          <w:sz w:val="26"/>
          <w:szCs w:val="26"/>
          <w:lang w:eastAsia="en-US"/>
        </w:rPr>
      </w:pPr>
    </w:p>
    <w:p w:rsidR="00F26AF6" w:rsidRDefault="00E35D9D" w:rsidP="002A0715">
      <w:pPr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Раздел 2. Содержательный</w:t>
      </w:r>
    </w:p>
    <w:p w:rsidR="0068183B" w:rsidRPr="0068183B" w:rsidRDefault="00F26AF6" w:rsidP="002A0715">
      <w:pPr>
        <w:jc w:val="center"/>
        <w:rPr>
          <w:b/>
          <w:bCs/>
          <w:iCs/>
          <w:sz w:val="28"/>
          <w:szCs w:val="28"/>
        </w:rPr>
      </w:pPr>
      <w:r w:rsidRPr="0068183B">
        <w:rPr>
          <w:b/>
          <w:bCs/>
          <w:iCs/>
          <w:sz w:val="28"/>
          <w:szCs w:val="28"/>
        </w:rPr>
        <w:lastRenderedPageBreak/>
        <w:t>2.1</w:t>
      </w:r>
      <w:r w:rsidR="00D35FA8" w:rsidRPr="0068183B">
        <w:rPr>
          <w:b/>
          <w:bCs/>
          <w:iCs/>
          <w:sz w:val="28"/>
          <w:szCs w:val="28"/>
        </w:rPr>
        <w:t xml:space="preserve"> Уклад МАОУ «Лицей №42</w:t>
      </w:r>
      <w:r w:rsidR="00273DEE">
        <w:rPr>
          <w:b/>
          <w:bCs/>
          <w:iCs/>
          <w:sz w:val="28"/>
          <w:szCs w:val="28"/>
        </w:rPr>
        <w:t xml:space="preserve"> имени Р.А.</w:t>
      </w:r>
      <w:r w:rsidR="00A80ED4">
        <w:rPr>
          <w:b/>
          <w:bCs/>
          <w:iCs/>
          <w:sz w:val="28"/>
          <w:szCs w:val="28"/>
        </w:rPr>
        <w:t xml:space="preserve"> </w:t>
      </w:r>
      <w:r w:rsidR="00273DEE">
        <w:rPr>
          <w:b/>
          <w:bCs/>
          <w:iCs/>
          <w:sz w:val="28"/>
          <w:szCs w:val="28"/>
        </w:rPr>
        <w:t>Каримова</w:t>
      </w:r>
      <w:r w:rsidR="00D35FA8" w:rsidRPr="0068183B">
        <w:rPr>
          <w:b/>
          <w:bCs/>
          <w:iCs/>
          <w:sz w:val="28"/>
          <w:szCs w:val="28"/>
        </w:rPr>
        <w:t>»</w:t>
      </w:r>
      <w:r w:rsidR="00676694" w:rsidRPr="0068183B">
        <w:rPr>
          <w:b/>
          <w:bCs/>
          <w:iCs/>
          <w:sz w:val="28"/>
          <w:szCs w:val="28"/>
        </w:rPr>
        <w:t xml:space="preserve"> городского ок</w:t>
      </w:r>
      <w:r w:rsidR="00D35FA8" w:rsidRPr="0068183B">
        <w:rPr>
          <w:b/>
          <w:bCs/>
          <w:iCs/>
          <w:sz w:val="28"/>
          <w:szCs w:val="28"/>
        </w:rPr>
        <w:t>руга город Уфа РБ</w:t>
      </w:r>
      <w:r w:rsidR="0068183B">
        <w:rPr>
          <w:b/>
          <w:bCs/>
          <w:iCs/>
          <w:sz w:val="28"/>
          <w:szCs w:val="28"/>
        </w:rPr>
        <w:t>.</w:t>
      </w:r>
    </w:p>
    <w:p w:rsidR="00D35FA8" w:rsidRPr="00F26AF6" w:rsidRDefault="00D35FA8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Процесс воспитания в МАОУ «</w:t>
      </w:r>
      <w:r w:rsidR="00273DEE" w:rsidRPr="00BA7997">
        <w:rPr>
          <w:sz w:val="28"/>
          <w:szCs w:val="28"/>
        </w:rPr>
        <w:t>Лицей №42</w:t>
      </w:r>
      <w:r w:rsidR="00273DEE">
        <w:rPr>
          <w:sz w:val="28"/>
          <w:szCs w:val="28"/>
        </w:rPr>
        <w:t xml:space="preserve"> имени Р.А. Каримова</w:t>
      </w:r>
      <w:r w:rsidR="00273DEE" w:rsidRPr="00BA7997">
        <w:rPr>
          <w:sz w:val="28"/>
          <w:szCs w:val="28"/>
        </w:rPr>
        <w:t>»</w:t>
      </w:r>
      <w:r w:rsidR="00273DEE" w:rsidRPr="00BA7997">
        <w:rPr>
          <w:color w:val="000000"/>
          <w:sz w:val="28"/>
          <w:szCs w:val="28"/>
          <w:lang w:eastAsia="en-US"/>
        </w:rPr>
        <w:t xml:space="preserve"> </w:t>
      </w:r>
      <w:r w:rsidRPr="00F26AF6">
        <w:rPr>
          <w:bCs/>
          <w:iCs/>
          <w:sz w:val="28"/>
          <w:szCs w:val="28"/>
        </w:rPr>
        <w:t>основывается на Следующих принципах взаимодействия педагогов и обучающихся:</w:t>
      </w:r>
    </w:p>
    <w:p w:rsidR="0082337A" w:rsidRPr="00F26AF6" w:rsidRDefault="0082337A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 xml:space="preserve">- неукоснительное соблюдение законности и прав семьи и ребенка, соблюдения </w:t>
      </w:r>
      <w:r w:rsidR="00964D56" w:rsidRPr="00F26AF6">
        <w:rPr>
          <w:bCs/>
          <w:iCs/>
          <w:sz w:val="28"/>
          <w:szCs w:val="28"/>
        </w:rPr>
        <w:t>конфиденциальности</w:t>
      </w:r>
      <w:r w:rsidRPr="00F26AF6">
        <w:rPr>
          <w:bCs/>
          <w:iCs/>
          <w:sz w:val="28"/>
          <w:szCs w:val="28"/>
        </w:rPr>
        <w:t xml:space="preserve"> информации о ребенке и семье, приоритета безопасности ребенка при нахождении в лицее;</w:t>
      </w:r>
    </w:p>
    <w:p w:rsidR="0082337A" w:rsidRPr="00F26AF6" w:rsidRDefault="0082337A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- создание в лицее психологич</w:t>
      </w:r>
      <w:bookmarkStart w:id="10" w:name="_GoBack"/>
      <w:bookmarkEnd w:id="10"/>
      <w:r w:rsidRPr="00F26AF6">
        <w:rPr>
          <w:bCs/>
          <w:iCs/>
          <w:sz w:val="28"/>
          <w:szCs w:val="28"/>
        </w:rPr>
        <w:t>ески комфортной среды для каждого ребенка и взрослого, без которой невозможно конструктивное взаимодействие;</w:t>
      </w:r>
    </w:p>
    <w:p w:rsidR="00B27392" w:rsidRDefault="0082337A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 xml:space="preserve">- </w:t>
      </w:r>
      <w:r w:rsidR="00964D56" w:rsidRPr="00F26AF6">
        <w:rPr>
          <w:bCs/>
          <w:iCs/>
          <w:sz w:val="28"/>
          <w:szCs w:val="28"/>
        </w:rPr>
        <w:t>организация основных совместных дел, обучающихся и педагогов как предмета совместной заботы</w:t>
      </w:r>
      <w:r w:rsidR="00F26AF6">
        <w:rPr>
          <w:bCs/>
          <w:iCs/>
          <w:sz w:val="28"/>
          <w:szCs w:val="28"/>
        </w:rPr>
        <w:t xml:space="preserve"> и взрослых и детей.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Муниципальное автономное общеобразовательное учреждение «Лицей №42» городского округа город Уфы (далее Лицей) находится в Октябрьском районе. История лицея (ранее школы № 42) насчитывает 53 год.  С</w:t>
      </w:r>
      <w:r w:rsidR="00F945D3">
        <w:rPr>
          <w:bCs/>
          <w:iCs/>
          <w:sz w:val="28"/>
          <w:szCs w:val="28"/>
        </w:rPr>
        <w:t xml:space="preserve">троительством школы занималось </w:t>
      </w:r>
      <w:r w:rsidRPr="00F26AF6">
        <w:rPr>
          <w:bCs/>
          <w:iCs/>
          <w:sz w:val="28"/>
          <w:szCs w:val="28"/>
        </w:rPr>
        <w:t>Уфимское приборостроительное производственное объединение</w:t>
      </w:r>
    </w:p>
    <w:p w:rsidR="00167919" w:rsidRDefault="00F945D3" w:rsidP="002A0715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 сентября </w:t>
      </w:r>
      <w:r w:rsidR="00F26AF6" w:rsidRPr="00F26AF6">
        <w:rPr>
          <w:bCs/>
          <w:iCs/>
          <w:sz w:val="28"/>
          <w:szCs w:val="28"/>
        </w:rPr>
        <w:t xml:space="preserve">1969 года   на торжественной линейке строители передали ключи от школы директору ФУКАЛОВУ ВАСИЛИЮ НИКИТИЧУ .Эта школа стала </w:t>
      </w:r>
      <w:r w:rsidR="00A80ED4">
        <w:rPr>
          <w:bCs/>
          <w:iCs/>
          <w:sz w:val="28"/>
          <w:szCs w:val="28"/>
        </w:rPr>
        <w:t xml:space="preserve"> </w:t>
      </w:r>
      <w:r w:rsidR="00F26AF6" w:rsidRPr="00F26AF6">
        <w:rPr>
          <w:bCs/>
          <w:iCs/>
          <w:sz w:val="28"/>
          <w:szCs w:val="28"/>
        </w:rPr>
        <w:t xml:space="preserve">родным местом для многих поколений . Сейчас у многих семей уже третье поколение учится в лицее. Воспитательная система Лицея основана на бережном 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сохранении традиций образовательного учреждения и на внедрении инновационных образовательных технологий и практик. Системы образования и воспитания вышла на новый уровень.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В 2000 г. школа реорганизована в школу с углубленным изучением отдельных предметов.</w:t>
      </w:r>
    </w:p>
    <w:p w:rsidR="00F26AF6" w:rsidRPr="00F26AF6" w:rsidRDefault="00F945D3" w:rsidP="002A0715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2005 г. – Лауреат конкурса</w:t>
      </w:r>
      <w:r w:rsidR="00F26AF6" w:rsidRPr="00F26AF6">
        <w:rPr>
          <w:bCs/>
          <w:iCs/>
          <w:sz w:val="28"/>
          <w:szCs w:val="28"/>
        </w:rPr>
        <w:t xml:space="preserve"> «Лучшие Образовательные Учреждения столицы» в номинации «Школа успеха»;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2006 г. – Победитель Приоритетног</w:t>
      </w:r>
      <w:r w:rsidR="00F945D3">
        <w:rPr>
          <w:bCs/>
          <w:iCs/>
          <w:sz w:val="28"/>
          <w:szCs w:val="28"/>
        </w:rPr>
        <w:t xml:space="preserve">о </w:t>
      </w:r>
      <w:r w:rsidRPr="00F26AF6">
        <w:rPr>
          <w:bCs/>
          <w:iCs/>
          <w:sz w:val="28"/>
          <w:szCs w:val="28"/>
        </w:rPr>
        <w:t>национального проекта «Образование»;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2010 г. – школа является победителем Всероссийской педагогической ассамблеи «Достояние образования»;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 xml:space="preserve"> С 2011 г. –  автономное образовательное  учреждение;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С 2013 г. – лицей.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2014 год – лицей становится Победителем республиканского форума «Электронная школа»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2016 г. – по результатам ЕГЭ математика базовый уровень и русский язык лицей  входит в 10% лучших школ РБ.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В 2017г. – Победитель «Всероссийской выставки образовательных учреждений»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2018 г.- участник Московского салона образования</w:t>
      </w:r>
    </w:p>
    <w:p w:rsid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В 2019 г. – лицей стал Победителем «Всероссийского публичного смотра среди образовательных организаций "Творчески работающие коллективы школ, гимназий, лицеев России»</w:t>
      </w:r>
    </w:p>
    <w:p w:rsidR="00273DEE" w:rsidRPr="00F26AF6" w:rsidRDefault="00273DEE" w:rsidP="002A0715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2024 г. Присвоено имя Каримова Равиля Абдулловича.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Сегодня МАОУ «</w:t>
      </w:r>
      <w:r w:rsidR="00273DEE" w:rsidRPr="00BA7997">
        <w:rPr>
          <w:sz w:val="28"/>
          <w:szCs w:val="28"/>
        </w:rPr>
        <w:t>Лицей №42</w:t>
      </w:r>
      <w:r w:rsidR="00273DEE">
        <w:rPr>
          <w:sz w:val="28"/>
          <w:szCs w:val="28"/>
        </w:rPr>
        <w:t xml:space="preserve"> имени Р.А. Каримова</w:t>
      </w:r>
      <w:r w:rsidR="00273DEE" w:rsidRPr="00BA7997">
        <w:rPr>
          <w:sz w:val="28"/>
          <w:szCs w:val="28"/>
        </w:rPr>
        <w:t>»</w:t>
      </w:r>
      <w:r w:rsidR="00273DEE" w:rsidRPr="00BA7997">
        <w:rPr>
          <w:color w:val="000000"/>
          <w:sz w:val="28"/>
          <w:szCs w:val="28"/>
          <w:lang w:eastAsia="en-US"/>
        </w:rPr>
        <w:t xml:space="preserve"> </w:t>
      </w:r>
      <w:r w:rsidRPr="00F26AF6">
        <w:rPr>
          <w:bCs/>
          <w:iCs/>
          <w:sz w:val="28"/>
          <w:szCs w:val="28"/>
        </w:rPr>
        <w:t>- это многопрофильное учебное заведение реализующее одновременно обучение по 4 основным профилям: физико-математическому, социально-гуманитарному, химико-биологическому и информационно-технологическому.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Однако школа – это не только здание, это прежде всего люди, создающие в нем особую атмосферу взаимопонимания и сотрудничества.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Уже в течение пятидесяти лет МАОУ «</w:t>
      </w:r>
      <w:r w:rsidR="00273DEE" w:rsidRPr="00BA7997">
        <w:rPr>
          <w:sz w:val="28"/>
          <w:szCs w:val="28"/>
        </w:rPr>
        <w:t>Лицей №42</w:t>
      </w:r>
      <w:r w:rsidR="00273DEE">
        <w:rPr>
          <w:sz w:val="28"/>
          <w:szCs w:val="28"/>
        </w:rPr>
        <w:t xml:space="preserve"> имени Р.А. Каримова</w:t>
      </w:r>
      <w:r w:rsidR="00273DEE" w:rsidRPr="00BA7997">
        <w:rPr>
          <w:sz w:val="28"/>
          <w:szCs w:val="28"/>
        </w:rPr>
        <w:t>»</w:t>
      </w:r>
      <w:r w:rsidR="00273DEE" w:rsidRPr="00BA7997">
        <w:rPr>
          <w:color w:val="000000"/>
          <w:sz w:val="28"/>
          <w:szCs w:val="28"/>
          <w:lang w:eastAsia="en-US"/>
        </w:rPr>
        <w:t xml:space="preserve"> </w:t>
      </w:r>
      <w:r w:rsidRPr="00F26AF6">
        <w:rPr>
          <w:bCs/>
          <w:iCs/>
          <w:sz w:val="28"/>
          <w:szCs w:val="28"/>
        </w:rPr>
        <w:t xml:space="preserve">г. Уфы готовит лучших выпускников, продолжающих обучение в престижных вузах Уфы, Казани, Москвы и Санкт-Петербурга и многих других городов. И не </w:t>
      </w:r>
      <w:r w:rsidRPr="00F26AF6">
        <w:rPr>
          <w:bCs/>
          <w:iCs/>
          <w:sz w:val="28"/>
          <w:szCs w:val="28"/>
        </w:rPr>
        <w:lastRenderedPageBreak/>
        <w:t>случайно бывшие выпускники лицея приводят своих детей именно сюда, доверяя профессионализму и мастерству педагогического коллектива.</w:t>
      </w:r>
    </w:p>
    <w:p w:rsidR="00F26AF6" w:rsidRPr="00F26AF6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Из года в год педагоги лицея передают свои знания и опыт детям, служат примером высокой нравственности, честного и добросовестного отношения к делу. Среди них заслуженные учителя РБ, почетные работники общего образования РФ, отличники образования РБ, Сормовские учителя.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F26AF6">
        <w:rPr>
          <w:bCs/>
          <w:iCs/>
          <w:sz w:val="28"/>
          <w:szCs w:val="28"/>
        </w:rPr>
        <w:t>Сколько сил, упорства, воли и понимания понадобилось, чтобы создать вокруг себя творческий коллектив, объединить и увлечь людей. Щедры и отзывчивы были их сердца, вместившие в себя и радость, и огорчения своих учеников.</w:t>
      </w:r>
    </w:p>
    <w:p w:rsidR="00F26AF6" w:rsidRPr="003216DF" w:rsidRDefault="003216DF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Лицей</w:t>
      </w:r>
      <w:r w:rsidR="00F26AF6" w:rsidRPr="003216DF">
        <w:rPr>
          <w:bCs/>
          <w:iCs/>
          <w:sz w:val="28"/>
          <w:szCs w:val="28"/>
        </w:rPr>
        <w:t xml:space="preserve"> реализует основные общеобразовательные программы, в том числе:</w:t>
      </w:r>
    </w:p>
    <w:p w:rsidR="00273DEE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-</w:t>
      </w:r>
      <w:r w:rsidRPr="003216DF">
        <w:rPr>
          <w:bCs/>
          <w:iCs/>
          <w:sz w:val="28"/>
          <w:szCs w:val="28"/>
        </w:rPr>
        <w:tab/>
        <w:t>образовательные программы начального общего образования;</w:t>
      </w:r>
    </w:p>
    <w:p w:rsidR="00273DEE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-</w:t>
      </w:r>
      <w:r w:rsidRPr="003216DF">
        <w:rPr>
          <w:bCs/>
          <w:iCs/>
          <w:sz w:val="28"/>
          <w:szCs w:val="28"/>
        </w:rPr>
        <w:tab/>
        <w:t>образовательные программы основного общего образования;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-</w:t>
      </w:r>
      <w:r w:rsidRPr="003216DF">
        <w:rPr>
          <w:bCs/>
          <w:iCs/>
          <w:sz w:val="28"/>
          <w:szCs w:val="28"/>
        </w:rPr>
        <w:tab/>
        <w:t>образовательные программы среднего общего образования;</w:t>
      </w:r>
    </w:p>
    <w:p w:rsidR="00167919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 xml:space="preserve">В </w:t>
      </w:r>
      <w:r w:rsidR="003216DF" w:rsidRPr="003216DF">
        <w:rPr>
          <w:bCs/>
          <w:iCs/>
          <w:sz w:val="28"/>
          <w:szCs w:val="28"/>
        </w:rPr>
        <w:t xml:space="preserve">лицее </w:t>
      </w:r>
      <w:r w:rsidRPr="003216DF">
        <w:rPr>
          <w:bCs/>
          <w:iCs/>
          <w:sz w:val="28"/>
          <w:szCs w:val="28"/>
        </w:rPr>
        <w:t xml:space="preserve"> сформированы следующие коллегиальные органы</w:t>
      </w:r>
      <w:r w:rsidR="00F34D7E">
        <w:rPr>
          <w:bCs/>
          <w:iCs/>
          <w:sz w:val="28"/>
          <w:szCs w:val="28"/>
        </w:rPr>
        <w:t xml:space="preserve"> </w:t>
      </w:r>
      <w:r w:rsidRPr="003216DF">
        <w:rPr>
          <w:bCs/>
          <w:iCs/>
          <w:sz w:val="28"/>
          <w:szCs w:val="28"/>
        </w:rPr>
        <w:t>управления: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•</w:t>
      </w:r>
      <w:r w:rsidRPr="003216DF">
        <w:rPr>
          <w:bCs/>
          <w:iCs/>
          <w:sz w:val="28"/>
          <w:szCs w:val="28"/>
        </w:rPr>
        <w:tab/>
        <w:t>Общее собрание трудового коллектива;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•</w:t>
      </w:r>
      <w:r w:rsidRPr="003216DF">
        <w:rPr>
          <w:bCs/>
          <w:iCs/>
          <w:sz w:val="28"/>
          <w:szCs w:val="28"/>
        </w:rPr>
        <w:tab/>
        <w:t>Педагогический совет;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•</w:t>
      </w:r>
      <w:r w:rsidRPr="003216DF">
        <w:rPr>
          <w:bCs/>
          <w:iCs/>
          <w:sz w:val="28"/>
          <w:szCs w:val="28"/>
        </w:rPr>
        <w:tab/>
        <w:t>Совет обучающихся;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•</w:t>
      </w:r>
      <w:r w:rsidRPr="003216DF">
        <w:rPr>
          <w:bCs/>
          <w:iCs/>
          <w:sz w:val="28"/>
          <w:szCs w:val="28"/>
        </w:rPr>
        <w:tab/>
        <w:t>Управляющий совет;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F26AF6" w:rsidRPr="003216DF" w:rsidRDefault="00A80ED4" w:rsidP="002A0715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-отряд ЮИД</w:t>
      </w:r>
      <w:r w:rsidR="003216DF" w:rsidRPr="003216DF">
        <w:rPr>
          <w:bCs/>
          <w:iCs/>
          <w:sz w:val="28"/>
          <w:szCs w:val="28"/>
        </w:rPr>
        <w:t xml:space="preserve">, </w:t>
      </w:r>
      <w:r w:rsidR="00F26AF6" w:rsidRPr="003216DF">
        <w:rPr>
          <w:bCs/>
          <w:iCs/>
          <w:sz w:val="28"/>
          <w:szCs w:val="28"/>
        </w:rPr>
        <w:t>организация деятельности летнего лагеря дневного пребывания детей «</w:t>
      </w:r>
      <w:r w:rsidR="003216DF" w:rsidRPr="003216DF">
        <w:rPr>
          <w:bCs/>
          <w:iCs/>
          <w:sz w:val="28"/>
          <w:szCs w:val="28"/>
        </w:rPr>
        <w:t>Солнышко</w:t>
      </w:r>
      <w:r w:rsidR="00F26AF6" w:rsidRPr="003216DF">
        <w:rPr>
          <w:bCs/>
          <w:iCs/>
          <w:sz w:val="28"/>
          <w:szCs w:val="28"/>
        </w:rPr>
        <w:t>» и лагеря труда и отдыха «М</w:t>
      </w:r>
      <w:r w:rsidR="003216DF" w:rsidRPr="003216DF">
        <w:rPr>
          <w:bCs/>
          <w:iCs/>
          <w:sz w:val="28"/>
          <w:szCs w:val="28"/>
        </w:rPr>
        <w:t>уравей</w:t>
      </w:r>
      <w:r w:rsidR="00F26AF6" w:rsidRPr="003216DF">
        <w:rPr>
          <w:bCs/>
          <w:iCs/>
          <w:sz w:val="28"/>
          <w:szCs w:val="28"/>
        </w:rPr>
        <w:t>»;</w:t>
      </w:r>
    </w:p>
    <w:p w:rsidR="00F26AF6" w:rsidRPr="003216DF" w:rsidRDefault="003216DF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 xml:space="preserve">     </w:t>
      </w:r>
      <w:r w:rsidR="00F26AF6" w:rsidRPr="003216DF">
        <w:rPr>
          <w:bCs/>
          <w:iCs/>
          <w:sz w:val="28"/>
          <w:szCs w:val="28"/>
        </w:rPr>
        <w:t xml:space="preserve">Воспитательная деятельность </w:t>
      </w:r>
      <w:r w:rsidRPr="003216DF">
        <w:rPr>
          <w:bCs/>
          <w:iCs/>
          <w:sz w:val="28"/>
          <w:szCs w:val="28"/>
        </w:rPr>
        <w:t>лицея</w:t>
      </w:r>
      <w:r w:rsidR="00F26AF6" w:rsidRPr="003216DF">
        <w:rPr>
          <w:bCs/>
          <w:iCs/>
          <w:sz w:val="28"/>
          <w:szCs w:val="28"/>
        </w:rPr>
        <w:t xml:space="preserve"> осуществляется сотрудничество со следующими организациями партнерами:</w:t>
      </w:r>
    </w:p>
    <w:p w:rsidR="003216DF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1.</w:t>
      </w:r>
      <w:r w:rsidRPr="003216DF">
        <w:rPr>
          <w:bCs/>
          <w:iCs/>
          <w:sz w:val="28"/>
          <w:szCs w:val="28"/>
        </w:rPr>
        <w:tab/>
        <w:t>МАОУ ДО "</w:t>
      </w:r>
      <w:r w:rsidR="003216DF" w:rsidRPr="003216DF">
        <w:rPr>
          <w:bCs/>
          <w:iCs/>
          <w:sz w:val="28"/>
          <w:szCs w:val="28"/>
        </w:rPr>
        <w:t>Меридиан</w:t>
      </w:r>
      <w:r w:rsidRPr="003216DF">
        <w:rPr>
          <w:bCs/>
          <w:iCs/>
          <w:sz w:val="28"/>
          <w:szCs w:val="28"/>
        </w:rPr>
        <w:t xml:space="preserve">" городского округа г. Уфа Республики Башкортостан: 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2.</w:t>
      </w:r>
      <w:r w:rsidRPr="003216DF">
        <w:rPr>
          <w:bCs/>
          <w:iCs/>
          <w:sz w:val="28"/>
          <w:szCs w:val="28"/>
        </w:rPr>
        <w:tab/>
      </w:r>
      <w:r w:rsidR="003216DF" w:rsidRPr="003216DF">
        <w:rPr>
          <w:bCs/>
          <w:iCs/>
          <w:sz w:val="28"/>
          <w:szCs w:val="28"/>
        </w:rPr>
        <w:t>Футбольный клуб «Зенит»</w:t>
      </w:r>
      <w:r w:rsidRPr="003216DF">
        <w:rPr>
          <w:bCs/>
          <w:iCs/>
          <w:sz w:val="28"/>
          <w:szCs w:val="28"/>
        </w:rPr>
        <w:t xml:space="preserve"> для обучающихся 1-11 классов,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3.</w:t>
      </w:r>
      <w:r w:rsidRPr="003216DF">
        <w:rPr>
          <w:bCs/>
          <w:iCs/>
          <w:sz w:val="28"/>
          <w:szCs w:val="28"/>
        </w:rPr>
        <w:tab/>
        <w:t>МБОУ ДО "Центр детского творчества "</w:t>
      </w:r>
      <w:r w:rsidR="003216DF" w:rsidRPr="003216DF">
        <w:rPr>
          <w:bCs/>
          <w:iCs/>
          <w:sz w:val="28"/>
          <w:szCs w:val="28"/>
        </w:rPr>
        <w:t>Калейдоскоп</w:t>
      </w:r>
      <w:r w:rsidRPr="003216DF">
        <w:rPr>
          <w:bCs/>
          <w:iCs/>
          <w:sz w:val="28"/>
          <w:szCs w:val="28"/>
        </w:rPr>
        <w:t>" городского округа г. Уфа Республики Башкортостан: организация занятий в рамках внеурочной деятельности в 1-4 классах,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4.</w:t>
      </w:r>
      <w:r w:rsidRPr="003216DF">
        <w:rPr>
          <w:bCs/>
          <w:iCs/>
          <w:sz w:val="28"/>
          <w:szCs w:val="28"/>
        </w:rPr>
        <w:tab/>
        <w:t>МБОУ ДО "СЮН "Эдельвейс" городского округа г. Уфа Республики Башкортостан: организация занятий в ра</w:t>
      </w:r>
      <w:r w:rsidR="003216DF" w:rsidRPr="003216DF">
        <w:rPr>
          <w:bCs/>
          <w:iCs/>
          <w:sz w:val="28"/>
          <w:szCs w:val="28"/>
        </w:rPr>
        <w:t>мках внеурочной деятельности в 3</w:t>
      </w:r>
      <w:r w:rsidRPr="003216DF">
        <w:rPr>
          <w:bCs/>
          <w:iCs/>
          <w:sz w:val="28"/>
          <w:szCs w:val="28"/>
        </w:rPr>
        <w:t xml:space="preserve"> классах,</w:t>
      </w:r>
    </w:p>
    <w:p w:rsidR="00F26AF6" w:rsidRPr="003216DF" w:rsidRDefault="00F26AF6" w:rsidP="002A0715">
      <w:pPr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Осно</w:t>
      </w:r>
      <w:r w:rsidR="003216DF" w:rsidRPr="003216DF">
        <w:rPr>
          <w:bCs/>
          <w:iCs/>
          <w:sz w:val="28"/>
          <w:szCs w:val="28"/>
        </w:rPr>
        <w:t>вными традициями воспитания в МА</w:t>
      </w:r>
      <w:r w:rsidRPr="003216DF">
        <w:rPr>
          <w:bCs/>
          <w:iCs/>
          <w:sz w:val="28"/>
          <w:szCs w:val="28"/>
        </w:rPr>
        <w:t xml:space="preserve">ОУ </w:t>
      </w:r>
      <w:r w:rsidR="003216DF" w:rsidRPr="003216DF">
        <w:rPr>
          <w:bCs/>
          <w:iCs/>
          <w:sz w:val="28"/>
          <w:szCs w:val="28"/>
        </w:rPr>
        <w:t>«</w:t>
      </w:r>
      <w:r w:rsidR="00273DEE" w:rsidRPr="00BA7997">
        <w:rPr>
          <w:sz w:val="28"/>
          <w:szCs w:val="28"/>
        </w:rPr>
        <w:t>Лицей №42</w:t>
      </w:r>
      <w:r w:rsidR="00273DEE">
        <w:rPr>
          <w:sz w:val="28"/>
          <w:szCs w:val="28"/>
        </w:rPr>
        <w:t xml:space="preserve"> имени Р.А. Каримова</w:t>
      </w:r>
      <w:r w:rsidR="00273DEE" w:rsidRPr="00BA7997">
        <w:rPr>
          <w:sz w:val="28"/>
          <w:szCs w:val="28"/>
        </w:rPr>
        <w:t>»</w:t>
      </w:r>
      <w:r w:rsidR="00273DEE" w:rsidRPr="00BA7997">
        <w:rPr>
          <w:color w:val="000000"/>
          <w:sz w:val="28"/>
          <w:szCs w:val="28"/>
          <w:lang w:eastAsia="en-US"/>
        </w:rPr>
        <w:t xml:space="preserve"> </w:t>
      </w:r>
      <w:r w:rsidRPr="003216DF">
        <w:rPr>
          <w:bCs/>
          <w:iCs/>
          <w:sz w:val="28"/>
          <w:szCs w:val="28"/>
        </w:rPr>
        <w:t>являются:</w:t>
      </w:r>
    </w:p>
    <w:p w:rsidR="00F26AF6" w:rsidRPr="003216DF" w:rsidRDefault="00F26AF6" w:rsidP="002A0715">
      <w:pPr>
        <w:tabs>
          <w:tab w:val="left" w:pos="0"/>
          <w:tab w:val="left" w:pos="142"/>
        </w:tabs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-</w:t>
      </w:r>
      <w:r w:rsidRPr="003216DF">
        <w:rPr>
          <w:bCs/>
          <w:iCs/>
          <w:sz w:val="28"/>
          <w:szCs w:val="28"/>
        </w:rPr>
        <w:tab/>
        <w:t xml:space="preserve">годовой цикл ключевых общешкольных дел, связанных с важнейшими историческими датами и направлениями воспитательной деятельности, являющихся приоритетными для </w:t>
      </w:r>
      <w:r w:rsidR="003216DF" w:rsidRPr="003216DF">
        <w:rPr>
          <w:bCs/>
          <w:iCs/>
          <w:sz w:val="28"/>
          <w:szCs w:val="28"/>
        </w:rPr>
        <w:t>лицея</w:t>
      </w:r>
      <w:r w:rsidRPr="003216DF">
        <w:rPr>
          <w:bCs/>
          <w:iCs/>
          <w:sz w:val="28"/>
          <w:szCs w:val="28"/>
        </w:rPr>
        <w:t>, через которые осуществляется интеграция воспитательных усилий педагогов.</w:t>
      </w:r>
    </w:p>
    <w:p w:rsidR="00F26AF6" w:rsidRPr="003216DF" w:rsidRDefault="00F26AF6" w:rsidP="002A0715">
      <w:pPr>
        <w:tabs>
          <w:tab w:val="left" w:pos="0"/>
          <w:tab w:val="left" w:pos="142"/>
        </w:tabs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-</w:t>
      </w:r>
      <w:r w:rsidRPr="003216DF">
        <w:rPr>
          <w:bCs/>
          <w:iCs/>
          <w:sz w:val="28"/>
          <w:szCs w:val="28"/>
        </w:rPr>
        <w:tab/>
        <w:t>важной чертой каждого ключевого дела и большинства используемых для воспитания других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F26AF6" w:rsidRPr="003216DF" w:rsidRDefault="00F26AF6" w:rsidP="002A0715">
      <w:pPr>
        <w:tabs>
          <w:tab w:val="left" w:pos="0"/>
          <w:tab w:val="left" w:pos="142"/>
        </w:tabs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-</w:t>
      </w:r>
      <w:r w:rsidRPr="003216DF">
        <w:rPr>
          <w:bCs/>
          <w:iCs/>
          <w:sz w:val="28"/>
          <w:szCs w:val="28"/>
        </w:rPr>
        <w:tab/>
        <w:t xml:space="preserve">педагоги </w:t>
      </w:r>
      <w:r w:rsidR="003216DF" w:rsidRPr="003216DF">
        <w:rPr>
          <w:bCs/>
          <w:iCs/>
          <w:sz w:val="28"/>
          <w:szCs w:val="28"/>
        </w:rPr>
        <w:t>лицея</w:t>
      </w:r>
      <w:r w:rsidRPr="003216DF">
        <w:rPr>
          <w:bCs/>
          <w:iCs/>
          <w:sz w:val="28"/>
          <w:szCs w:val="28"/>
        </w:rPr>
        <w:t xml:space="preserve">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DD68DA" w:rsidRPr="00520CB3" w:rsidRDefault="00F26AF6" w:rsidP="002A0715">
      <w:pPr>
        <w:tabs>
          <w:tab w:val="left" w:pos="0"/>
          <w:tab w:val="left" w:pos="142"/>
        </w:tabs>
        <w:jc w:val="both"/>
        <w:rPr>
          <w:bCs/>
          <w:iCs/>
          <w:sz w:val="28"/>
          <w:szCs w:val="28"/>
        </w:rPr>
      </w:pPr>
      <w:r w:rsidRPr="003216DF">
        <w:rPr>
          <w:bCs/>
          <w:iCs/>
          <w:sz w:val="28"/>
          <w:szCs w:val="28"/>
        </w:rPr>
        <w:t>-</w:t>
      </w:r>
      <w:r w:rsidRPr="003216DF">
        <w:rPr>
          <w:bCs/>
          <w:iCs/>
          <w:sz w:val="28"/>
          <w:szCs w:val="28"/>
        </w:rPr>
        <w:tab/>
        <w:t xml:space="preserve">ключевой фигурой воспитания в </w:t>
      </w:r>
      <w:r w:rsidR="003216DF" w:rsidRPr="003216DF">
        <w:rPr>
          <w:bCs/>
          <w:iCs/>
          <w:sz w:val="28"/>
          <w:szCs w:val="28"/>
        </w:rPr>
        <w:t>лицее</w:t>
      </w:r>
      <w:r w:rsidRPr="003216DF">
        <w:rPr>
          <w:bCs/>
          <w:iCs/>
          <w:sz w:val="28"/>
          <w:szCs w:val="28"/>
        </w:rPr>
        <w:t xml:space="preserve">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D68DA" w:rsidRPr="00245C1C" w:rsidRDefault="00DD68DA" w:rsidP="002A0715">
      <w:pPr>
        <w:jc w:val="center"/>
        <w:rPr>
          <w:color w:val="000000"/>
          <w:sz w:val="28"/>
          <w:szCs w:val="28"/>
          <w:lang w:eastAsia="en-US"/>
        </w:rPr>
      </w:pPr>
      <w:r w:rsidRPr="00245C1C">
        <w:rPr>
          <w:b/>
          <w:bCs/>
          <w:color w:val="000000"/>
          <w:sz w:val="28"/>
          <w:szCs w:val="28"/>
          <w:lang w:eastAsia="en-US"/>
        </w:rPr>
        <w:t>2.2. Виды, формы и содержание воспитательной деятельности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lastRenderedPageBreak/>
        <w:t xml:space="preserve">Реализация цели и задач данной программы воспитания осуществляется в рамках следующих направлений - модулях воспитательной работы лицея.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t xml:space="preserve">Инвариативные модули: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Урочная деятельность;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t xml:space="preserve"> </w:t>
      </w: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Внеурочная деятельность;</w:t>
      </w:r>
    </w:p>
    <w:p w:rsidR="00273DEE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Основные школьные дела;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Классное руководство;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Внешкольные мероприятия;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Организация предметно-пространственной среды;</w:t>
      </w:r>
    </w:p>
    <w:p w:rsidR="00167919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="009F6599">
        <w:rPr>
          <w:sz w:val="28"/>
          <w:szCs w:val="28"/>
        </w:rPr>
        <w:t xml:space="preserve"> Взаимодействие с родителями (законными представителями)</w:t>
      </w:r>
      <w:r w:rsidRPr="00A714E5">
        <w:rPr>
          <w:sz w:val="28"/>
          <w:szCs w:val="28"/>
        </w:rPr>
        <w:t xml:space="preserve">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Самоуправление;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Профилактика и безопасность;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Социальное партнерство;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Профориентация </w:t>
      </w:r>
    </w:p>
    <w:p w:rsidR="00A714E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t xml:space="preserve">Вариативные модули : </w:t>
      </w:r>
    </w:p>
    <w:p w:rsidR="002A0715" w:rsidRDefault="00A714E5" w:rsidP="002A0715">
      <w:pPr>
        <w:rPr>
          <w:sz w:val="28"/>
          <w:szCs w:val="28"/>
        </w:rPr>
      </w:pPr>
      <w:r w:rsidRPr="00A714E5">
        <w:rPr>
          <w:sz w:val="28"/>
          <w:szCs w:val="28"/>
        </w:rPr>
        <w:sym w:font="Symbol" w:char="F0B7"/>
      </w:r>
      <w:r w:rsidRPr="00A714E5">
        <w:rPr>
          <w:sz w:val="28"/>
          <w:szCs w:val="28"/>
        </w:rPr>
        <w:t xml:space="preserve"> Детские общественные организации </w:t>
      </w:r>
    </w:p>
    <w:p w:rsidR="00A714E5" w:rsidRPr="002A0715" w:rsidRDefault="00A714E5" w:rsidP="002A0715">
      <w:pPr>
        <w:jc w:val="center"/>
        <w:rPr>
          <w:sz w:val="28"/>
          <w:szCs w:val="28"/>
        </w:rPr>
      </w:pPr>
      <w:r w:rsidRPr="00A714E5">
        <w:rPr>
          <w:sz w:val="28"/>
          <w:szCs w:val="28"/>
        </w:rPr>
        <w:t>Инвариативные модули</w:t>
      </w:r>
    </w:p>
    <w:p w:rsidR="00DD68DA" w:rsidRPr="00DD68DA" w:rsidRDefault="00DD68DA" w:rsidP="002A0715">
      <w:pPr>
        <w:jc w:val="center"/>
        <w:rPr>
          <w:color w:val="000000"/>
          <w:sz w:val="28"/>
          <w:szCs w:val="28"/>
          <w:lang w:eastAsia="en-US"/>
        </w:rPr>
      </w:pPr>
      <w:r w:rsidRPr="00DD68DA">
        <w:rPr>
          <w:b/>
          <w:bCs/>
          <w:color w:val="000000"/>
          <w:sz w:val="28"/>
          <w:szCs w:val="28"/>
          <w:lang w:eastAsia="en-US"/>
        </w:rPr>
        <w:t>Модуль «Урочная деятельность»</w:t>
      </w:r>
    </w:p>
    <w:p w:rsidR="009F6599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 w:rsidRPr="009F6599">
        <w:rPr>
          <w:color w:val="000000"/>
          <w:sz w:val="28"/>
          <w:szCs w:val="28"/>
          <w:lang w:eastAsia="en-US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составлен в соответствии с действующими санитарными правилами и нормами, определён режим работы МАОУ </w:t>
      </w:r>
      <w:r>
        <w:rPr>
          <w:color w:val="000000"/>
          <w:sz w:val="28"/>
          <w:szCs w:val="28"/>
          <w:lang w:eastAsia="en-US"/>
        </w:rPr>
        <w:t>«</w:t>
      </w:r>
      <w:r w:rsidR="00273DEE" w:rsidRPr="00BA7997">
        <w:rPr>
          <w:sz w:val="28"/>
          <w:szCs w:val="28"/>
        </w:rPr>
        <w:t>Лицей №42</w:t>
      </w:r>
      <w:r w:rsidR="00273DEE">
        <w:rPr>
          <w:sz w:val="28"/>
          <w:szCs w:val="28"/>
        </w:rPr>
        <w:t xml:space="preserve"> имени Р.А. Каримова</w:t>
      </w:r>
      <w:r w:rsidR="00273DEE" w:rsidRPr="00BA7997">
        <w:rPr>
          <w:sz w:val="28"/>
          <w:szCs w:val="28"/>
        </w:rPr>
        <w:t>»</w:t>
      </w:r>
      <w:r w:rsidR="00273DEE">
        <w:rPr>
          <w:color w:val="000000"/>
          <w:sz w:val="28"/>
          <w:szCs w:val="28"/>
          <w:lang w:eastAsia="en-US"/>
        </w:rPr>
        <w:t>:</w:t>
      </w:r>
      <w:r w:rsidRPr="009F6599">
        <w:rPr>
          <w:color w:val="000000"/>
          <w:sz w:val="28"/>
          <w:szCs w:val="28"/>
          <w:lang w:eastAsia="en-US"/>
        </w:rPr>
        <w:t>1-11 классы - пятидневная учебная неделя. Продолжительность учебного года составляет не менее 34 недель, в 1 классах - 33 недель. Начало учебного года: 1 сентя</w:t>
      </w:r>
      <w:r>
        <w:rPr>
          <w:color w:val="000000"/>
          <w:sz w:val="28"/>
          <w:szCs w:val="28"/>
          <w:lang w:eastAsia="en-US"/>
        </w:rPr>
        <w:t>бря, начало занятий в 08 часов 0</w:t>
      </w:r>
      <w:r w:rsidRPr="009F6599">
        <w:rPr>
          <w:color w:val="000000"/>
          <w:sz w:val="28"/>
          <w:szCs w:val="28"/>
          <w:lang w:eastAsia="en-US"/>
        </w:rPr>
        <w:t xml:space="preserve">0 минут. Обучение осуществляется в </w:t>
      </w:r>
      <w:r>
        <w:rPr>
          <w:color w:val="000000"/>
          <w:sz w:val="28"/>
          <w:szCs w:val="28"/>
          <w:lang w:eastAsia="en-US"/>
        </w:rPr>
        <w:t>две смены</w:t>
      </w:r>
      <w:r w:rsidRPr="009F6599">
        <w:rPr>
          <w:color w:val="000000"/>
          <w:sz w:val="28"/>
          <w:szCs w:val="28"/>
          <w:lang w:eastAsia="en-US"/>
        </w:rPr>
        <w:t xml:space="preserve"> и предусматривает:</w:t>
      </w:r>
    </w:p>
    <w:p w:rsidR="009F6599" w:rsidRDefault="002A0715" w:rsidP="002A0715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</w:t>
      </w:r>
      <w:r w:rsidR="009F6599">
        <w:rPr>
          <w:color w:val="000000"/>
          <w:sz w:val="28"/>
          <w:szCs w:val="28"/>
          <w:lang w:eastAsia="en-US"/>
        </w:rPr>
        <w:t xml:space="preserve">  </w:t>
      </w:r>
      <w:r w:rsidR="009F6599" w:rsidRPr="009F6599">
        <w:rPr>
          <w:color w:val="000000"/>
          <w:sz w:val="28"/>
          <w:szCs w:val="28"/>
          <w:lang w:eastAsia="en-US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167919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</w:t>
      </w:r>
      <w:r w:rsidRPr="009F6599">
        <w:rPr>
          <w:color w:val="000000"/>
          <w:sz w:val="28"/>
          <w:szCs w:val="28"/>
          <w:lang w:eastAsia="en-US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167919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 w:rsidRPr="009F6599">
        <w:rPr>
          <w:color w:val="000000"/>
          <w:sz w:val="28"/>
          <w:szCs w:val="28"/>
          <w:lang w:eastAsia="en-US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167919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 w:rsidRPr="009F6599">
        <w:rPr>
          <w:color w:val="000000"/>
          <w:sz w:val="28"/>
          <w:szCs w:val="28"/>
          <w:lang w:eastAsia="en-US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67919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</w:t>
      </w:r>
      <w:r w:rsidRPr="009F6599">
        <w:rPr>
          <w:color w:val="000000"/>
          <w:sz w:val="28"/>
          <w:szCs w:val="28"/>
          <w:lang w:eastAsia="en-US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73DEE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 w:rsidRPr="009F6599">
        <w:rPr>
          <w:color w:val="000000"/>
          <w:sz w:val="28"/>
          <w:szCs w:val="28"/>
          <w:lang w:eastAsia="en-US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</w:t>
      </w:r>
      <w:r w:rsidRPr="009F6599">
        <w:rPr>
          <w:color w:val="000000"/>
          <w:sz w:val="28"/>
          <w:szCs w:val="28"/>
          <w:lang w:eastAsia="en-US"/>
        </w:rPr>
        <w:lastRenderedPageBreak/>
        <w:t>групповой работы, которая учит строить отношения и действовать в команде, способствует развитию критического мышления;</w:t>
      </w:r>
    </w:p>
    <w:p w:rsidR="00167919" w:rsidRPr="009F6599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 w:rsidRPr="009F6599">
        <w:rPr>
          <w:color w:val="000000"/>
          <w:sz w:val="28"/>
          <w:szCs w:val="28"/>
          <w:lang w:eastAsia="en-US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F6599" w:rsidRPr="009F6599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 w:rsidRPr="009F6599">
        <w:rPr>
          <w:color w:val="000000"/>
          <w:sz w:val="28"/>
          <w:szCs w:val="28"/>
          <w:lang w:eastAsia="en-US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</w:t>
      </w:r>
      <w:r>
        <w:rPr>
          <w:color w:val="000000"/>
          <w:sz w:val="28"/>
          <w:szCs w:val="28"/>
          <w:lang w:eastAsia="en-US"/>
        </w:rPr>
        <w:t xml:space="preserve"> </w:t>
      </w:r>
      <w:r w:rsidRPr="009F6599">
        <w:rPr>
          <w:color w:val="000000"/>
          <w:sz w:val="28"/>
          <w:szCs w:val="28"/>
          <w:lang w:eastAsia="en-US"/>
        </w:rPr>
        <w:t>взаимной помощи;</w:t>
      </w:r>
    </w:p>
    <w:p w:rsidR="009F6599" w:rsidRDefault="009F6599" w:rsidP="002A0715">
      <w:pPr>
        <w:jc w:val="both"/>
        <w:rPr>
          <w:color w:val="000000"/>
          <w:sz w:val="28"/>
          <w:szCs w:val="28"/>
          <w:lang w:eastAsia="en-US"/>
        </w:rPr>
      </w:pPr>
      <w:r w:rsidRPr="009F6599">
        <w:rPr>
          <w:color w:val="000000"/>
          <w:sz w:val="28"/>
          <w:szCs w:val="28"/>
          <w:lang w:eastAsia="en-US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DD68DA" w:rsidRPr="00245C1C" w:rsidRDefault="00DD68DA" w:rsidP="002A0715">
      <w:pPr>
        <w:jc w:val="center"/>
        <w:rPr>
          <w:b/>
          <w:bCs/>
          <w:color w:val="000000"/>
          <w:sz w:val="28"/>
          <w:szCs w:val="28"/>
          <w:lang w:eastAsia="en-US"/>
        </w:rPr>
      </w:pPr>
      <w:r w:rsidRPr="00245C1C">
        <w:rPr>
          <w:b/>
          <w:bCs/>
          <w:color w:val="000000"/>
          <w:sz w:val="28"/>
          <w:szCs w:val="28"/>
          <w:lang w:eastAsia="en-US"/>
        </w:rPr>
        <w:t>Модуль «Внеурочная деятельность»</w:t>
      </w:r>
    </w:p>
    <w:p w:rsidR="009F6599" w:rsidRPr="00A80ED4" w:rsidRDefault="009F6599" w:rsidP="002A0715">
      <w:pPr>
        <w:tabs>
          <w:tab w:val="left" w:pos="142"/>
        </w:tabs>
        <w:rPr>
          <w:sz w:val="28"/>
          <w:szCs w:val="28"/>
        </w:rPr>
      </w:pPr>
      <w:r w:rsidRPr="00A80ED4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>курсы, занятия познавательной, научной, исследовательской, просветительской направленности;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>курсы, занятия экологической, природоохранной направленности;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>курсы, занятия в области искусств, художественного творчества разных видов и жанров;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>курсы, занятия туристско-краеведческой направленности;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>курсы, занятия оздоровительной и спортивной направленности.</w:t>
      </w:r>
    </w:p>
    <w:p w:rsidR="009F6599" w:rsidRPr="00A80ED4" w:rsidRDefault="009F6599" w:rsidP="002A0715">
      <w:pPr>
        <w:tabs>
          <w:tab w:val="left" w:pos="142"/>
        </w:tabs>
        <w:rPr>
          <w:sz w:val="28"/>
          <w:szCs w:val="28"/>
        </w:rPr>
      </w:pPr>
      <w:r w:rsidRPr="00A80ED4">
        <w:rPr>
          <w:sz w:val="28"/>
          <w:szCs w:val="28"/>
        </w:rPr>
        <w:t xml:space="preserve">Внеурочная деятельность является обязательной частью учебного плана, формируемой участниками образовательного процесса. Программы внеурочной деятельности НОО реализуются в соответствии с особенностями МАОУ « </w:t>
      </w:r>
      <w:r w:rsidR="00273DEE" w:rsidRPr="00A80ED4">
        <w:rPr>
          <w:sz w:val="28"/>
          <w:szCs w:val="28"/>
        </w:rPr>
        <w:t>Лицей №42 имени Р.А.Каримова»</w:t>
      </w:r>
      <w:r w:rsidRPr="00A80ED4">
        <w:rPr>
          <w:sz w:val="28"/>
          <w:szCs w:val="28"/>
        </w:rPr>
        <w:t>, с учетом влияния</w:t>
      </w:r>
      <w:r w:rsidR="009A4CD5" w:rsidRPr="00A80ED4">
        <w:rPr>
          <w:sz w:val="28"/>
          <w:szCs w:val="28"/>
        </w:rPr>
        <w:t xml:space="preserve"> </w:t>
      </w:r>
      <w:r w:rsidRPr="00A80ED4">
        <w:rPr>
          <w:sz w:val="28"/>
          <w:szCs w:val="28"/>
        </w:rPr>
        <w:t>следующих факторов: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 xml:space="preserve">возможности </w:t>
      </w:r>
      <w:r w:rsidR="009A4CD5" w:rsidRPr="00A80ED4">
        <w:rPr>
          <w:sz w:val="28"/>
          <w:szCs w:val="28"/>
        </w:rPr>
        <w:t>лицея</w:t>
      </w:r>
      <w:r w:rsidRPr="00A80ED4">
        <w:rPr>
          <w:sz w:val="28"/>
          <w:szCs w:val="28"/>
        </w:rPr>
        <w:t>;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spacing w:before="100" w:beforeAutospacing="1" w:after="100" w:afterAutospacing="1"/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>возможности учреждений дополнительного образования, культуры, спорта;</w:t>
      </w:r>
    </w:p>
    <w:p w:rsidR="009F6599" w:rsidRPr="00A80ED4" w:rsidRDefault="009F6599" w:rsidP="002A0715">
      <w:pPr>
        <w:numPr>
          <w:ilvl w:val="0"/>
          <w:numId w:val="9"/>
        </w:numPr>
        <w:tabs>
          <w:tab w:val="left" w:pos="142"/>
        </w:tabs>
        <w:ind w:left="0" w:firstLine="0"/>
        <w:rPr>
          <w:sz w:val="28"/>
          <w:szCs w:val="28"/>
        </w:rPr>
      </w:pPr>
      <w:r w:rsidRPr="00A80ED4">
        <w:rPr>
          <w:sz w:val="28"/>
          <w:szCs w:val="28"/>
        </w:rPr>
        <w:t xml:space="preserve">запросы школьников и родителей (законных представителей) МАОУ </w:t>
      </w:r>
      <w:r w:rsidR="00273DEE" w:rsidRPr="00A80ED4">
        <w:rPr>
          <w:sz w:val="28"/>
          <w:szCs w:val="28"/>
        </w:rPr>
        <w:t>«Лицей №42 имени Р.А. Каримова»</w:t>
      </w:r>
      <w:r w:rsidR="009A4CD5" w:rsidRPr="00A80ED4">
        <w:rPr>
          <w:sz w:val="28"/>
          <w:szCs w:val="28"/>
        </w:rPr>
        <w:t xml:space="preserve">,  </w:t>
      </w:r>
      <w:r w:rsidRPr="00A80ED4">
        <w:rPr>
          <w:sz w:val="28"/>
          <w:szCs w:val="28"/>
        </w:rPr>
        <w:t xml:space="preserve"> в реализации общеобразовательных программ начального общего образования.</w:t>
      </w:r>
    </w:p>
    <w:p w:rsidR="00F1415B" w:rsidRDefault="009F6599" w:rsidP="002A0715">
      <w:pPr>
        <w:tabs>
          <w:tab w:val="left" w:pos="142"/>
        </w:tabs>
        <w:rPr>
          <w:sz w:val="28"/>
          <w:szCs w:val="28"/>
        </w:rPr>
      </w:pPr>
      <w:r w:rsidRPr="00A80ED4">
        <w:rPr>
          <w:sz w:val="28"/>
          <w:szCs w:val="28"/>
        </w:rPr>
        <w:t>Продолжительность внеурочной деятельности учебной недели - максимальная учебная нагрузка учащихся, предусмотренная учебными планами, соответствует требованиям СанПин 2.4.2. 2821-10 и осуществляется в соответствии с учебным планом и расписанием занятий в количестве до 10 часов в неделю. Время, отведенное на внеурочную деятельность, не учитывается при определении максимально допустимой недельной нагрузки обучающихся</w:t>
      </w:r>
      <w:r w:rsidRPr="009F6599">
        <w:rPr>
          <w:sz w:val="28"/>
          <w:szCs w:val="28"/>
        </w:rPr>
        <w:t>.</w:t>
      </w:r>
    </w:p>
    <w:p w:rsidR="00F1415B" w:rsidRPr="009A4CD5" w:rsidRDefault="00F1415B" w:rsidP="002A0715">
      <w:pPr>
        <w:rPr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7"/>
        <w:gridCol w:w="3658"/>
        <w:gridCol w:w="2835"/>
        <w:gridCol w:w="2348"/>
      </w:tblGrid>
      <w:tr w:rsidR="009A4CD5" w:rsidTr="00F1415B">
        <w:tc>
          <w:tcPr>
            <w:tcW w:w="536" w:type="dxa"/>
          </w:tcPr>
          <w:p w:rsidR="009A4CD5" w:rsidRPr="009F58C4" w:rsidRDefault="009A4CD5" w:rsidP="002A0715">
            <w:r w:rsidRPr="009F58C4">
              <w:t>№</w:t>
            </w:r>
          </w:p>
        </w:tc>
        <w:tc>
          <w:tcPr>
            <w:tcW w:w="3814" w:type="dxa"/>
          </w:tcPr>
          <w:p w:rsidR="009A4CD5" w:rsidRPr="00F1415B" w:rsidRDefault="009A4CD5" w:rsidP="002A0715">
            <w:r w:rsidRPr="00F1415B">
              <w:t>Направление</w:t>
            </w:r>
          </w:p>
        </w:tc>
        <w:tc>
          <w:tcPr>
            <w:tcW w:w="2926" w:type="dxa"/>
          </w:tcPr>
          <w:p w:rsidR="009A4CD5" w:rsidRPr="00F1415B" w:rsidRDefault="009A4CD5" w:rsidP="002A0715">
            <w:r w:rsidRPr="00F1415B">
              <w:t>Название</w:t>
            </w:r>
          </w:p>
        </w:tc>
        <w:tc>
          <w:tcPr>
            <w:tcW w:w="2426" w:type="dxa"/>
          </w:tcPr>
          <w:p w:rsidR="009A4CD5" w:rsidRPr="00F1415B" w:rsidRDefault="009A4CD5" w:rsidP="002A0715">
            <w:r w:rsidRPr="00F1415B">
              <w:t>Форма организации</w:t>
            </w:r>
          </w:p>
        </w:tc>
      </w:tr>
      <w:tr w:rsidR="009A4CD5" w:rsidTr="00F1415B">
        <w:tc>
          <w:tcPr>
            <w:tcW w:w="536" w:type="dxa"/>
          </w:tcPr>
          <w:p w:rsidR="009A4CD5" w:rsidRDefault="008727A6" w:rsidP="002A071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14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 xml:space="preserve">Спортивно-оздоровительная </w:t>
            </w:r>
            <w:r w:rsidRPr="00F1415B">
              <w:lastRenderedPageBreak/>
              <w:t>деятельность</w:t>
            </w:r>
          </w:p>
        </w:tc>
        <w:tc>
          <w:tcPr>
            <w:tcW w:w="2926" w:type="dxa"/>
          </w:tcPr>
          <w:p w:rsidR="009A4CD5" w:rsidRPr="00F1415B" w:rsidRDefault="009A4CD5" w:rsidP="002A0715">
            <w:r w:rsidRPr="00F1415B">
              <w:lastRenderedPageBreak/>
              <w:t xml:space="preserve">Шахматы. Спортивная </w:t>
            </w:r>
            <w:r w:rsidRPr="00F1415B">
              <w:lastRenderedPageBreak/>
              <w:t>гимнастика.</w:t>
            </w:r>
          </w:p>
          <w:p w:rsidR="009A4CD5" w:rsidRPr="00F1415B" w:rsidRDefault="009A4CD5" w:rsidP="002A0715">
            <w:r w:rsidRPr="00F1415B">
              <w:t>Тэхвандо</w:t>
            </w:r>
            <w:r w:rsidRPr="00F1415B">
              <w:tab/>
            </w:r>
          </w:p>
          <w:p w:rsidR="009A4CD5" w:rsidRPr="00F1415B" w:rsidRDefault="009A4CD5" w:rsidP="002A0715">
            <w:r w:rsidRPr="00F1415B">
              <w:t>«Подвижные игры»</w:t>
            </w:r>
          </w:p>
        </w:tc>
        <w:tc>
          <w:tcPr>
            <w:tcW w:w="2426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lastRenderedPageBreak/>
              <w:t>Секции</w:t>
            </w:r>
          </w:p>
        </w:tc>
      </w:tr>
      <w:tr w:rsidR="009A4CD5" w:rsidTr="00F1415B">
        <w:tc>
          <w:tcPr>
            <w:tcW w:w="536" w:type="dxa"/>
          </w:tcPr>
          <w:p w:rsidR="009A4CD5" w:rsidRDefault="008727A6" w:rsidP="002A071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814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Коммуникативная деятельность</w:t>
            </w:r>
          </w:p>
        </w:tc>
        <w:tc>
          <w:tcPr>
            <w:tcW w:w="2926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В мире современных профессий</w:t>
            </w:r>
          </w:p>
        </w:tc>
        <w:tc>
          <w:tcPr>
            <w:tcW w:w="2426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</w:p>
        </w:tc>
      </w:tr>
      <w:tr w:rsidR="009A4CD5" w:rsidTr="00F1415B">
        <w:tc>
          <w:tcPr>
            <w:tcW w:w="536" w:type="dxa"/>
          </w:tcPr>
          <w:p w:rsidR="009A4CD5" w:rsidRDefault="008727A6" w:rsidP="002A071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14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Художественно - эстетическая творческая деятельность</w:t>
            </w:r>
          </w:p>
        </w:tc>
        <w:tc>
          <w:tcPr>
            <w:tcW w:w="2926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«Очумелые ручки»</w:t>
            </w:r>
          </w:p>
        </w:tc>
        <w:tc>
          <w:tcPr>
            <w:tcW w:w="2426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кружок</w:t>
            </w:r>
          </w:p>
        </w:tc>
      </w:tr>
      <w:tr w:rsidR="009A4CD5" w:rsidTr="00F1415B">
        <w:tc>
          <w:tcPr>
            <w:tcW w:w="536" w:type="dxa"/>
          </w:tcPr>
          <w:p w:rsidR="009A4CD5" w:rsidRDefault="008727A6" w:rsidP="002A071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14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Информационная культура</w:t>
            </w:r>
          </w:p>
        </w:tc>
        <w:tc>
          <w:tcPr>
            <w:tcW w:w="2926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Разговор о важном</w:t>
            </w:r>
          </w:p>
        </w:tc>
        <w:tc>
          <w:tcPr>
            <w:tcW w:w="2426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Беседа</w:t>
            </w:r>
          </w:p>
        </w:tc>
      </w:tr>
      <w:tr w:rsidR="009A4CD5" w:rsidTr="00F1415B">
        <w:tc>
          <w:tcPr>
            <w:tcW w:w="536" w:type="dxa"/>
          </w:tcPr>
          <w:p w:rsidR="009A4CD5" w:rsidRDefault="008727A6" w:rsidP="002A071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14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Интеллектуальные марафоны</w:t>
            </w:r>
          </w:p>
        </w:tc>
        <w:tc>
          <w:tcPr>
            <w:tcW w:w="2926" w:type="dxa"/>
          </w:tcPr>
          <w:p w:rsidR="009A4CD5" w:rsidRPr="00F1415B" w:rsidRDefault="009A4CD5" w:rsidP="002A0715">
            <w:pPr>
              <w:spacing w:before="100" w:beforeAutospacing="1" w:after="100" w:afterAutospacing="1"/>
            </w:pPr>
            <w:r w:rsidRPr="00F1415B">
              <w:t>«Умники и умницы»</w:t>
            </w:r>
          </w:p>
          <w:p w:rsidR="008727A6" w:rsidRPr="00F1415B" w:rsidRDefault="008727A6" w:rsidP="002A0715">
            <w:pPr>
              <w:spacing w:before="100" w:beforeAutospacing="1" w:after="100" w:afterAutospacing="1"/>
            </w:pPr>
            <w:r w:rsidRPr="00F1415B">
              <w:t>«Занимательная грамматика»</w:t>
            </w:r>
          </w:p>
        </w:tc>
        <w:tc>
          <w:tcPr>
            <w:tcW w:w="2426" w:type="dxa"/>
          </w:tcPr>
          <w:p w:rsidR="009A4CD5" w:rsidRPr="00F1415B" w:rsidRDefault="008727A6" w:rsidP="002A0715">
            <w:pPr>
              <w:spacing w:before="100" w:beforeAutospacing="1" w:after="100" w:afterAutospacing="1"/>
              <w:jc w:val="center"/>
            </w:pPr>
            <w:r w:rsidRPr="00F1415B">
              <w:t>К</w:t>
            </w:r>
            <w:r w:rsidR="009A4CD5" w:rsidRPr="00F1415B">
              <w:t>ружок</w:t>
            </w:r>
          </w:p>
          <w:p w:rsidR="008727A6" w:rsidRPr="00F1415B" w:rsidRDefault="008727A6" w:rsidP="002A0715">
            <w:pPr>
              <w:spacing w:before="100" w:beforeAutospacing="1" w:after="100" w:afterAutospacing="1"/>
              <w:jc w:val="center"/>
            </w:pPr>
          </w:p>
          <w:p w:rsidR="008727A6" w:rsidRPr="00F1415B" w:rsidRDefault="008727A6" w:rsidP="002A0715">
            <w:pPr>
              <w:spacing w:before="100" w:beforeAutospacing="1" w:after="100" w:afterAutospacing="1"/>
              <w:jc w:val="center"/>
            </w:pPr>
            <w:r w:rsidRPr="00F1415B">
              <w:t>практикум</w:t>
            </w:r>
          </w:p>
        </w:tc>
      </w:tr>
      <w:tr w:rsidR="008727A6" w:rsidTr="00F1415B">
        <w:tc>
          <w:tcPr>
            <w:tcW w:w="536" w:type="dxa"/>
          </w:tcPr>
          <w:p w:rsidR="008727A6" w:rsidRDefault="008727A6" w:rsidP="002A071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14" w:type="dxa"/>
          </w:tcPr>
          <w:p w:rsidR="008727A6" w:rsidRPr="00F1415B" w:rsidRDefault="008727A6" w:rsidP="002A0715">
            <w:r w:rsidRPr="00F1415B">
              <w:t>Патриотическое</w:t>
            </w:r>
          </w:p>
        </w:tc>
        <w:tc>
          <w:tcPr>
            <w:tcW w:w="2926" w:type="dxa"/>
          </w:tcPr>
          <w:p w:rsidR="008727A6" w:rsidRPr="00F1415B" w:rsidRDefault="008727A6" w:rsidP="002A0715">
            <w:r w:rsidRPr="00F1415B">
              <w:t>«Орлята»</w:t>
            </w:r>
          </w:p>
        </w:tc>
        <w:tc>
          <w:tcPr>
            <w:tcW w:w="2426" w:type="dxa"/>
          </w:tcPr>
          <w:p w:rsidR="008727A6" w:rsidRPr="00F1415B" w:rsidRDefault="008727A6" w:rsidP="002A0715">
            <w:r w:rsidRPr="00F1415B">
              <w:t>Объединение</w:t>
            </w:r>
          </w:p>
        </w:tc>
      </w:tr>
      <w:tr w:rsidR="008727A6" w:rsidTr="00F1415B">
        <w:tc>
          <w:tcPr>
            <w:tcW w:w="536" w:type="dxa"/>
          </w:tcPr>
          <w:p w:rsidR="008727A6" w:rsidRDefault="008727A6" w:rsidP="002A071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14" w:type="dxa"/>
          </w:tcPr>
          <w:p w:rsidR="008727A6" w:rsidRPr="00F1415B" w:rsidRDefault="008727A6" w:rsidP="002A0715">
            <w:r w:rsidRPr="00F1415B">
              <w:t>Учение с увлечением</w:t>
            </w:r>
          </w:p>
        </w:tc>
        <w:tc>
          <w:tcPr>
            <w:tcW w:w="2926" w:type="dxa"/>
          </w:tcPr>
          <w:p w:rsidR="008727A6" w:rsidRPr="00F1415B" w:rsidRDefault="008727A6" w:rsidP="002A0715">
            <w:r w:rsidRPr="00F1415B">
              <w:t xml:space="preserve">Основы функциональной </w:t>
            </w:r>
            <w:r w:rsidR="00F1415B" w:rsidRPr="00F1415B">
              <w:t>грамотности</w:t>
            </w:r>
          </w:p>
        </w:tc>
        <w:tc>
          <w:tcPr>
            <w:tcW w:w="2426" w:type="dxa"/>
          </w:tcPr>
          <w:p w:rsidR="008727A6" w:rsidRPr="00F1415B" w:rsidRDefault="008727A6" w:rsidP="002A0715">
            <w:r w:rsidRPr="00F1415B">
              <w:t>практикум</w:t>
            </w:r>
          </w:p>
        </w:tc>
      </w:tr>
    </w:tbl>
    <w:p w:rsidR="00DD68DA" w:rsidRPr="00B27392" w:rsidRDefault="00DD68DA" w:rsidP="002A0715">
      <w:pPr>
        <w:jc w:val="center"/>
        <w:rPr>
          <w:color w:val="000000"/>
          <w:sz w:val="28"/>
          <w:szCs w:val="28"/>
          <w:lang w:eastAsia="en-US"/>
        </w:rPr>
      </w:pPr>
      <w:r w:rsidRPr="00B27392">
        <w:rPr>
          <w:b/>
          <w:bCs/>
          <w:color w:val="000000"/>
          <w:sz w:val="28"/>
          <w:szCs w:val="28"/>
          <w:lang w:eastAsia="en-US"/>
        </w:rPr>
        <w:t>Модуль «Классное руководство»</w:t>
      </w:r>
    </w:p>
    <w:p w:rsidR="00823C39" w:rsidRPr="00B27392" w:rsidRDefault="00823C39" w:rsidP="002A0715">
      <w:pPr>
        <w:pStyle w:val="11"/>
        <w:shd w:val="clear" w:color="auto" w:fill="auto"/>
        <w:tabs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B27392">
        <w:rPr>
          <w:sz w:val="28"/>
          <w:szCs w:val="28"/>
        </w:rPr>
        <w:t xml:space="preserve"> Осуществляя работу с классом, педагог организует:</w:t>
      </w:r>
    </w:p>
    <w:p w:rsidR="00823C39" w:rsidRPr="00B27392" w:rsidRDefault="00823C39" w:rsidP="002A0715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1448"/>
        </w:tabs>
        <w:ind w:firstLine="0"/>
        <w:jc w:val="both"/>
        <w:rPr>
          <w:sz w:val="28"/>
          <w:szCs w:val="28"/>
        </w:rPr>
      </w:pPr>
      <w:r w:rsidRPr="00B27392">
        <w:rPr>
          <w:sz w:val="28"/>
          <w:szCs w:val="28"/>
        </w:rPr>
        <w:t>работу с классным коллективом;</w:t>
      </w:r>
    </w:p>
    <w:p w:rsidR="00823C39" w:rsidRPr="00A5612C" w:rsidRDefault="00823C39" w:rsidP="002A0715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1448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индивидуальную работу с обучающимися вверенного ему класса;</w:t>
      </w:r>
    </w:p>
    <w:p w:rsidR="00823C39" w:rsidRPr="00A5612C" w:rsidRDefault="00823C39" w:rsidP="002A0715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1448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работу с учителями, преподающими в данном классе;</w:t>
      </w:r>
    </w:p>
    <w:p w:rsidR="00823C39" w:rsidRPr="00A5612C" w:rsidRDefault="00823C39" w:rsidP="002A0715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1448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работу с родителями обучающихся или их законными представителями</w:t>
      </w:r>
    </w:p>
    <w:p w:rsidR="00823C39" w:rsidRPr="00A5612C" w:rsidRDefault="00823C39" w:rsidP="002A0715">
      <w:pPr>
        <w:pStyle w:val="11"/>
        <w:shd w:val="clear" w:color="auto" w:fill="auto"/>
        <w:tabs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  <w:u w:val="single"/>
        </w:rPr>
        <w:t>Работа с классным коллективом: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1448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 xml:space="preserve">инициирование, мотивация и поддержка участия класса в общешкольных ключевых делах, осуществление педагогического </w:t>
      </w:r>
      <w:r>
        <w:rPr>
          <w:sz w:val="28"/>
          <w:szCs w:val="28"/>
        </w:rPr>
        <w:t>сопровождения и оказание необхо</w:t>
      </w:r>
      <w:r w:rsidRPr="00A5612C">
        <w:rPr>
          <w:sz w:val="28"/>
          <w:szCs w:val="28"/>
        </w:rPr>
        <w:t>димой помощи детям в их подготовке, проведении и анализе;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1448"/>
        </w:tabs>
        <w:spacing w:line="223" w:lineRule="auto"/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поддержка детских инициатив и их педагогическое сопровождение;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1448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организация и проведение совместных дел с обучающимися вверенного ему класса, их родителей; интересных и полезных для л</w:t>
      </w:r>
      <w:r>
        <w:rPr>
          <w:sz w:val="28"/>
          <w:szCs w:val="28"/>
        </w:rPr>
        <w:t>ичностного развития ребенка (ин</w:t>
      </w:r>
      <w:r w:rsidRPr="00A5612C">
        <w:rPr>
          <w:sz w:val="28"/>
          <w:szCs w:val="28"/>
        </w:rPr>
        <w:t>теллектуально-познавательной, гражданско-патриотической, героико-патриотической, трудовой, спортивно-оздоровительной, духовно-нр</w:t>
      </w:r>
      <w:r>
        <w:rPr>
          <w:sz w:val="28"/>
          <w:szCs w:val="28"/>
        </w:rPr>
        <w:t>авственной, творческой, профори</w:t>
      </w:r>
      <w:r w:rsidRPr="00A5612C">
        <w:rPr>
          <w:sz w:val="28"/>
          <w:szCs w:val="28"/>
        </w:rPr>
        <w:t>ентационной и др. направленности), позволяющие:</w:t>
      </w:r>
    </w:p>
    <w:p w:rsidR="00823C39" w:rsidRPr="00A5612C" w:rsidRDefault="00823C39" w:rsidP="002A0715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1179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823C39" w:rsidRPr="00A5612C" w:rsidRDefault="00823C39" w:rsidP="002A0715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1179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</w:p>
    <w:p w:rsidR="00F1415B" w:rsidRPr="00F1415B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1448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проведение классных часов как часов плодотворного и дов</w:t>
      </w:r>
      <w:r>
        <w:rPr>
          <w:sz w:val="28"/>
          <w:szCs w:val="28"/>
        </w:rPr>
        <w:t>ерительного об</w:t>
      </w:r>
      <w:r w:rsidRPr="00A5612C">
        <w:rPr>
          <w:sz w:val="28"/>
          <w:szCs w:val="28"/>
        </w:rPr>
        <w:t>щения педагога и школьников, основанных на принципах уважительного отношения к личности ребенка, поддержки активной позиции кажд</w:t>
      </w:r>
      <w:r>
        <w:rPr>
          <w:sz w:val="28"/>
          <w:szCs w:val="28"/>
        </w:rPr>
        <w:t>ого ребенка в беседе, предостав</w:t>
      </w:r>
      <w:r w:rsidRPr="00A5612C">
        <w:rPr>
          <w:sz w:val="28"/>
          <w:szCs w:val="28"/>
        </w:rPr>
        <w:t xml:space="preserve">ления школьникам возможности обсуждения и принятия решений 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1448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по обсуждаемой проблеме, создания благоприятной среды для общения;</w:t>
      </w:r>
    </w:p>
    <w:p w:rsidR="00273DEE" w:rsidRPr="00A80ED4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spacing w:line="223" w:lineRule="auto"/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сплочение коллектива класса через:</w:t>
      </w:r>
    </w:p>
    <w:p w:rsidR="00F1415B" w:rsidRPr="00273DEE" w:rsidRDefault="00823C39" w:rsidP="002A0715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игры и тренинги на сплочение и командообразование, развитие само-управленческих начал и организаторских, л</w:t>
      </w:r>
      <w:r>
        <w:rPr>
          <w:sz w:val="28"/>
          <w:szCs w:val="28"/>
        </w:rPr>
        <w:t>идерских качеств, умений и навы</w:t>
      </w:r>
      <w:r w:rsidRPr="00A5612C">
        <w:rPr>
          <w:sz w:val="28"/>
          <w:szCs w:val="28"/>
        </w:rPr>
        <w:t>ков;</w:t>
      </w:r>
    </w:p>
    <w:p w:rsidR="00823C39" w:rsidRPr="00A5612C" w:rsidRDefault="00823C39" w:rsidP="002A0715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походы и экскурсии, организуемые классными руководителями совместно с родителями;</w:t>
      </w:r>
    </w:p>
    <w:p w:rsidR="00B27392" w:rsidRDefault="00823C39" w:rsidP="002A0715">
      <w:pPr>
        <w:pStyle w:val="11"/>
        <w:numPr>
          <w:ilvl w:val="0"/>
          <w:numId w:val="3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празднование в классе дней рождения детей, включающие в себя подго</w:t>
      </w:r>
      <w:r w:rsidRPr="00A5612C">
        <w:rPr>
          <w:sz w:val="28"/>
          <w:szCs w:val="28"/>
        </w:rPr>
        <w:softHyphen/>
      </w:r>
      <w:r w:rsidR="008727A6">
        <w:rPr>
          <w:sz w:val="28"/>
          <w:szCs w:val="28"/>
        </w:rPr>
        <w:t>-</w:t>
      </w:r>
    </w:p>
    <w:p w:rsidR="00823C39" w:rsidRPr="00B27392" w:rsidRDefault="00823C39" w:rsidP="002A071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B27392">
        <w:rPr>
          <w:sz w:val="28"/>
          <w:szCs w:val="28"/>
        </w:rPr>
        <w:t>товленные микрогруппами поздравления, сюрпризы, творческие подарки и розыгрыши и т.д.;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мотивация исполнения существующих и выработка совместно с обучаю</w:t>
      </w:r>
      <w:r w:rsidRPr="00A5612C">
        <w:rPr>
          <w:sz w:val="28"/>
          <w:szCs w:val="28"/>
        </w:rPr>
        <w:softHyphen/>
        <w:t xml:space="preserve">щимися новых законов класса, помогающих детям освоить нормы и правила общения, </w:t>
      </w:r>
      <w:r w:rsidRPr="00A5612C">
        <w:rPr>
          <w:sz w:val="28"/>
          <w:szCs w:val="28"/>
        </w:rPr>
        <w:lastRenderedPageBreak/>
        <w:t>которым они должны следовать в лицея е в рамках уклада школьной жизни.</w:t>
      </w:r>
    </w:p>
    <w:p w:rsidR="00823C39" w:rsidRPr="00A5612C" w:rsidRDefault="00823C39" w:rsidP="002A0715">
      <w:pPr>
        <w:pStyle w:val="11"/>
        <w:shd w:val="clear" w:color="auto" w:fill="auto"/>
        <w:tabs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b/>
          <w:bCs/>
          <w:i/>
          <w:iCs/>
          <w:sz w:val="28"/>
          <w:szCs w:val="28"/>
        </w:rPr>
        <w:t>Индивидуальная работа с обучающимися: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изучение особенностей личностного развития обучающихся класса через наблюдение за поведением школьников в их повседн</w:t>
      </w:r>
      <w:r>
        <w:rPr>
          <w:sz w:val="28"/>
          <w:szCs w:val="28"/>
        </w:rPr>
        <w:t>евной жизни, в специально созда</w:t>
      </w:r>
      <w:r w:rsidRPr="00A5612C">
        <w:rPr>
          <w:sz w:val="28"/>
          <w:szCs w:val="28"/>
        </w:rPr>
        <w:t>ваемых педагогических ситуациях, в играх, погружающих ребенка в мир человеческих отношений, в организуемых педагогом беседах п</w:t>
      </w:r>
      <w:r>
        <w:rPr>
          <w:sz w:val="28"/>
          <w:szCs w:val="28"/>
        </w:rPr>
        <w:t>о тем или иным нравственным про</w:t>
      </w:r>
      <w:r w:rsidRPr="00A5612C">
        <w:rPr>
          <w:sz w:val="28"/>
          <w:szCs w:val="28"/>
        </w:rPr>
        <w:t xml:space="preserve">блемам; результаты наблюдения сверяются с результатами бесед </w:t>
      </w:r>
      <w:r>
        <w:rPr>
          <w:sz w:val="28"/>
          <w:szCs w:val="28"/>
        </w:rPr>
        <w:t>классного руководи</w:t>
      </w:r>
      <w:r w:rsidRPr="00A5612C">
        <w:rPr>
          <w:sz w:val="28"/>
          <w:szCs w:val="28"/>
        </w:rPr>
        <w:t>теля с родителями школьников, с преподающими в его классе учителями, а также (при необходимости) - со школьным психологом;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 xml:space="preserve">индивидуальная работа со школьниками </w:t>
      </w:r>
      <w:r>
        <w:rPr>
          <w:sz w:val="28"/>
          <w:szCs w:val="28"/>
        </w:rPr>
        <w:t>класса, направленная на заполне</w:t>
      </w:r>
      <w:r w:rsidRPr="00A5612C">
        <w:rPr>
          <w:sz w:val="28"/>
          <w:szCs w:val="28"/>
        </w:rPr>
        <w:t>ние ими личных портфолио, в которых дети не прос</w:t>
      </w:r>
      <w:r>
        <w:rPr>
          <w:sz w:val="28"/>
          <w:szCs w:val="28"/>
        </w:rPr>
        <w:t>то фиксируют свои учебные, твор</w:t>
      </w:r>
      <w:r w:rsidRPr="00A5612C">
        <w:rPr>
          <w:sz w:val="28"/>
          <w:szCs w:val="28"/>
        </w:rPr>
        <w:t xml:space="preserve">ческие, спортивные, личностные достижения, но и </w:t>
      </w:r>
      <w:r>
        <w:rPr>
          <w:sz w:val="28"/>
          <w:szCs w:val="28"/>
        </w:rPr>
        <w:t>в ходе индивидуальных неформаль</w:t>
      </w:r>
      <w:r w:rsidRPr="00A5612C">
        <w:rPr>
          <w:sz w:val="28"/>
          <w:szCs w:val="28"/>
        </w:rPr>
        <w:t>ных бесед с классным руководителем в начале каждого года планируют их, а в конце года - вместе анализируют свои успехи и неудачи;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spacing w:line="230" w:lineRule="auto"/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мотивация ребенка на участие в жизни класса, лицея, на участие в обще</w:t>
      </w:r>
      <w:r w:rsidRPr="00A5612C">
        <w:rPr>
          <w:sz w:val="28"/>
          <w:szCs w:val="28"/>
        </w:rPr>
        <w:softHyphen/>
        <w:t>ственном детском/молодежном движении и самоуправлении;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spacing w:line="230" w:lineRule="auto"/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мотивация школьников совместно</w:t>
      </w:r>
      <w:r>
        <w:rPr>
          <w:sz w:val="28"/>
          <w:szCs w:val="28"/>
        </w:rPr>
        <w:t xml:space="preserve"> с учителями</w:t>
      </w:r>
      <w:r w:rsidRPr="00A5612C">
        <w:rPr>
          <w:sz w:val="28"/>
          <w:szCs w:val="28"/>
        </w:rPr>
        <w:t xml:space="preserve"> на участие в конкурсном и олимпиадном движении;</w:t>
      </w:r>
    </w:p>
    <w:p w:rsidR="00823C39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520CB3">
        <w:rPr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</w:t>
      </w:r>
    </w:p>
    <w:p w:rsidR="00823C39" w:rsidRPr="00520CB3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520CB3">
        <w:rPr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spacing w:line="233" w:lineRule="auto"/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привлечение учителей к участию во внутри классных делах, дающих пе</w:t>
      </w:r>
      <w:r w:rsidRPr="00A5612C">
        <w:rPr>
          <w:sz w:val="28"/>
          <w:szCs w:val="28"/>
        </w:rPr>
        <w:softHyphen/>
        <w:t>дагогам возможность лучше узнавать и понимать своих учеников, увидев их в иной, отличной от учебной, обстановке;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spacing w:line="230" w:lineRule="auto"/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823C39" w:rsidRPr="00A5612C" w:rsidRDefault="00823C39" w:rsidP="002A071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b/>
          <w:bCs/>
          <w:i/>
          <w:iCs/>
          <w:sz w:val="28"/>
          <w:szCs w:val="28"/>
        </w:rPr>
        <w:t>Работа с родителями обучающихся или их законными представителями:</w:t>
      </w:r>
    </w:p>
    <w:p w:rsidR="00823C39" w:rsidRPr="00A5612C" w:rsidRDefault="00823C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spacing w:line="221" w:lineRule="auto"/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регулярное информирование родителей о школьных успехах и</w:t>
      </w:r>
    </w:p>
    <w:p w:rsidR="00F1415B" w:rsidRDefault="00823C39" w:rsidP="002A071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проблемах их детей, о жизни класса в целом;</w:t>
      </w:r>
    </w:p>
    <w:p w:rsidR="003C68C4" w:rsidRDefault="003C68C4" w:rsidP="002A071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</w:p>
    <w:p w:rsidR="003C68C4" w:rsidRDefault="003C68C4" w:rsidP="002A071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</w:p>
    <w:p w:rsidR="003C68C4" w:rsidRDefault="003C68C4" w:rsidP="002A071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</w:p>
    <w:p w:rsidR="003C68C4" w:rsidRDefault="003C68C4" w:rsidP="002A071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</w:p>
    <w:p w:rsidR="003C68C4" w:rsidRPr="00A5612C" w:rsidRDefault="003C68C4" w:rsidP="002A071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</w:p>
    <w:p w:rsidR="00273DEE" w:rsidRPr="00A80ED4" w:rsidRDefault="00823C39" w:rsidP="003C68C4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23C39" w:rsidRDefault="00823C39" w:rsidP="003C68C4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>создание и организация работы родительских комитетов классов, участ</w:t>
      </w:r>
      <w:r w:rsidRPr="00A5612C">
        <w:rPr>
          <w:sz w:val="28"/>
          <w:szCs w:val="28"/>
        </w:rPr>
        <w:softHyphen/>
      </w:r>
      <w:r w:rsidRPr="00466595">
        <w:rPr>
          <w:sz w:val="28"/>
          <w:szCs w:val="28"/>
        </w:rPr>
        <w:t>вующих в управлении образовательной организацией и решении вопросов воспитания и обучения их детей;</w:t>
      </w:r>
    </w:p>
    <w:p w:rsidR="003C68C4" w:rsidRPr="00466595" w:rsidRDefault="003C68C4" w:rsidP="003C68C4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C68C4">
        <w:rPr>
          <w:sz w:val="28"/>
          <w:szCs w:val="28"/>
        </w:rPr>
        <w:t>рганизация и проведение родительских собраний по профессиональной ориентацией обучающихся, ознакомлению с системой воспитания и дополнительного образования.</w:t>
      </w:r>
    </w:p>
    <w:p w:rsidR="00466595" w:rsidRDefault="00823C39" w:rsidP="003C68C4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A5612C">
        <w:rPr>
          <w:sz w:val="28"/>
          <w:szCs w:val="28"/>
        </w:rPr>
        <w:t xml:space="preserve">привлечение членов семей школьников к организации и проведению дел </w:t>
      </w:r>
    </w:p>
    <w:p w:rsidR="003C68C4" w:rsidRPr="00466595" w:rsidRDefault="00823C39" w:rsidP="003C68C4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ind w:firstLine="0"/>
        <w:jc w:val="both"/>
        <w:rPr>
          <w:sz w:val="28"/>
          <w:szCs w:val="28"/>
        </w:rPr>
      </w:pPr>
      <w:r w:rsidRPr="00466595">
        <w:rPr>
          <w:sz w:val="28"/>
          <w:szCs w:val="28"/>
        </w:rPr>
        <w:t>класса.</w:t>
      </w:r>
    </w:p>
    <w:p w:rsidR="00DD68DA" w:rsidRPr="00B27392" w:rsidRDefault="00DD68DA" w:rsidP="003C68C4">
      <w:pPr>
        <w:tabs>
          <w:tab w:val="left" w:pos="0"/>
        </w:tabs>
        <w:jc w:val="both"/>
        <w:rPr>
          <w:color w:val="000000"/>
          <w:sz w:val="28"/>
          <w:szCs w:val="28"/>
          <w:lang w:eastAsia="en-US"/>
        </w:rPr>
      </w:pPr>
      <w:r w:rsidRPr="00B27392">
        <w:rPr>
          <w:b/>
          <w:bCs/>
          <w:color w:val="000000"/>
          <w:sz w:val="28"/>
          <w:szCs w:val="28"/>
          <w:lang w:eastAsia="en-US"/>
        </w:rPr>
        <w:t>Модуль «Основные школьные дела»</w:t>
      </w:r>
    </w:p>
    <w:p w:rsidR="008727A6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lastRenderedPageBreak/>
        <w:t>Реализация воспитательного потенциала основных школьных дел предусматривает:</w:t>
      </w:r>
    </w:p>
    <w:p w:rsidR="008727A6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8727A6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участие во всероссийских акциях, посвященных значимым событиям в России, мире;</w:t>
      </w:r>
      <w:r w:rsidR="003C68C4">
        <w:rPr>
          <w:color w:val="000000"/>
          <w:sz w:val="28"/>
          <w:szCs w:val="28"/>
          <w:lang w:eastAsia="en-US"/>
        </w:rPr>
        <w:t xml:space="preserve"> </w:t>
      </w:r>
      <w:r w:rsidRPr="008727A6">
        <w:rPr>
          <w:color w:val="000000"/>
          <w:sz w:val="28"/>
          <w:szCs w:val="28"/>
          <w:lang w:eastAsia="en-US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8727A6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  <w:r w:rsidR="003C68C4">
        <w:rPr>
          <w:color w:val="000000"/>
          <w:sz w:val="28"/>
          <w:szCs w:val="28"/>
          <w:lang w:eastAsia="en-US"/>
        </w:rPr>
        <w:t xml:space="preserve"> </w:t>
      </w:r>
      <w:r w:rsidRPr="008727A6">
        <w:rPr>
          <w:color w:val="000000"/>
          <w:sz w:val="28"/>
          <w:szCs w:val="28"/>
          <w:lang w:eastAsia="en-US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  <w:r w:rsidR="003C68C4">
        <w:rPr>
          <w:color w:val="000000"/>
          <w:sz w:val="28"/>
          <w:szCs w:val="28"/>
          <w:lang w:eastAsia="en-US"/>
        </w:rPr>
        <w:t xml:space="preserve"> </w:t>
      </w:r>
      <w:r w:rsidRPr="008727A6">
        <w:rPr>
          <w:color w:val="000000"/>
          <w:sz w:val="28"/>
          <w:szCs w:val="28"/>
          <w:lang w:eastAsia="en-US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r w:rsidR="003C68C4">
        <w:rPr>
          <w:color w:val="000000"/>
          <w:sz w:val="28"/>
          <w:szCs w:val="28"/>
          <w:lang w:eastAsia="en-US"/>
        </w:rPr>
        <w:t xml:space="preserve"> </w:t>
      </w:r>
      <w:r w:rsidRPr="008727A6">
        <w:rPr>
          <w:color w:val="000000"/>
          <w:sz w:val="28"/>
          <w:szCs w:val="28"/>
          <w:lang w:eastAsia="en-US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  <w:r w:rsidR="003C68C4">
        <w:rPr>
          <w:color w:val="000000"/>
          <w:sz w:val="28"/>
          <w:szCs w:val="28"/>
          <w:lang w:eastAsia="en-US"/>
        </w:rPr>
        <w:t xml:space="preserve"> </w:t>
      </w:r>
      <w:r w:rsidRPr="008727A6">
        <w:rPr>
          <w:color w:val="000000"/>
          <w:sz w:val="28"/>
          <w:szCs w:val="28"/>
          <w:lang w:eastAsia="en-US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  <w:r w:rsidR="003C68C4">
        <w:rPr>
          <w:color w:val="000000"/>
          <w:sz w:val="28"/>
          <w:szCs w:val="28"/>
          <w:lang w:eastAsia="en-US"/>
        </w:rPr>
        <w:t xml:space="preserve"> </w:t>
      </w:r>
      <w:r w:rsidRPr="008727A6">
        <w:rPr>
          <w:color w:val="000000"/>
          <w:sz w:val="28"/>
          <w:szCs w:val="28"/>
          <w:lang w:eastAsia="en-US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  <w:r w:rsidR="003C68C4">
        <w:rPr>
          <w:color w:val="000000"/>
          <w:sz w:val="28"/>
          <w:szCs w:val="28"/>
          <w:lang w:eastAsia="en-US"/>
        </w:rPr>
        <w:t xml:space="preserve"> </w:t>
      </w:r>
      <w:r w:rsidRPr="008727A6">
        <w:rPr>
          <w:color w:val="000000"/>
          <w:sz w:val="28"/>
          <w:szCs w:val="28"/>
          <w:lang w:eastAsia="en-US"/>
        </w:rPr>
        <w:t>Реализация воспитательного потенциала основных школьных дел предусматривает:</w:t>
      </w:r>
    </w:p>
    <w:p w:rsidR="008727A6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Торжественная линейка «День знаний»</w:t>
      </w:r>
    </w:p>
    <w:p w:rsidR="008727A6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Единый открытый урок ко «Дню знаний»</w:t>
      </w:r>
    </w:p>
    <w:p w:rsidR="008727A6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Месячник по профилактике ДДТТ «Внимание дети!»</w:t>
      </w:r>
    </w:p>
    <w:p w:rsidR="00F1415B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День здоровья</w:t>
      </w:r>
    </w:p>
    <w:p w:rsidR="008727A6" w:rsidRPr="008727A6" w:rsidRDefault="008727A6" w:rsidP="003C68C4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Акция «Бумажный бум», сбор макулатуры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Мероприятие ко Дню Республики Башкортостан</w:t>
      </w:r>
    </w:p>
    <w:p w:rsidR="00F1415B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Концерт ко Дню Учителя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Акции ко Дню Пожилого человека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Праздник «Посвящение в первоклассники»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Концерт ко Дню Матери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Акции ко Дню борьбы со СПИДом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Акции к Международному дню инвалидов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Новогодние представления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Зимние игры, катание на коньках, экскурсии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Акция «Кормушка»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День защитника отечества:</w:t>
      </w:r>
      <w:r>
        <w:rPr>
          <w:color w:val="000000"/>
          <w:sz w:val="28"/>
          <w:szCs w:val="28"/>
          <w:lang w:eastAsia="en-US"/>
        </w:rPr>
        <w:t xml:space="preserve"> «О подвигах, о доблести , о славе</w:t>
      </w:r>
      <w:r w:rsidRPr="008727A6">
        <w:rPr>
          <w:color w:val="000000"/>
          <w:sz w:val="28"/>
          <w:szCs w:val="28"/>
          <w:lang w:eastAsia="en-US"/>
        </w:rPr>
        <w:t>»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Праздничный концерт, посвященный Международному женскому дню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lastRenderedPageBreak/>
        <w:t>Акции ко Дню космонавтики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Уроки мужества, посвященные Дню Победы ВОВ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Акции «Окна Победы», «Письмо солдату»</w:t>
      </w:r>
    </w:p>
    <w:p w:rsidR="008727A6" w:rsidRPr="008727A6" w:rsidRDefault="008727A6" w:rsidP="002A0715">
      <w:pPr>
        <w:jc w:val="both"/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Праздничный концерт, посвященный Дню Победы</w:t>
      </w:r>
    </w:p>
    <w:p w:rsidR="008727A6" w:rsidRDefault="008727A6" w:rsidP="002A0715">
      <w:pPr>
        <w:rPr>
          <w:color w:val="000000"/>
          <w:sz w:val="28"/>
          <w:szCs w:val="28"/>
          <w:lang w:eastAsia="en-US"/>
        </w:rPr>
      </w:pPr>
      <w:r w:rsidRPr="008727A6">
        <w:rPr>
          <w:color w:val="000000"/>
          <w:sz w:val="28"/>
          <w:szCs w:val="28"/>
          <w:lang w:eastAsia="en-US"/>
        </w:rPr>
        <w:t>Мероприятия ко Дню защиты детей</w:t>
      </w:r>
    </w:p>
    <w:p w:rsidR="00DD68DA" w:rsidRPr="00B27392" w:rsidRDefault="00DD68DA" w:rsidP="002A0715">
      <w:pPr>
        <w:jc w:val="center"/>
        <w:rPr>
          <w:sz w:val="28"/>
          <w:szCs w:val="28"/>
          <w:lang w:eastAsia="en-US"/>
        </w:rPr>
      </w:pPr>
      <w:r w:rsidRPr="00B27392">
        <w:rPr>
          <w:b/>
          <w:bCs/>
          <w:sz w:val="28"/>
          <w:szCs w:val="28"/>
          <w:lang w:eastAsia="en-US"/>
        </w:rPr>
        <w:t>Модуль «Внешкольные мероприятия»</w:t>
      </w:r>
    </w:p>
    <w:p w:rsidR="00DD68DA" w:rsidRPr="00B27392" w:rsidRDefault="00DD68DA" w:rsidP="002A0715">
      <w:pPr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Реализация воспитательного потенциала внешкольных мероприятий предусматривает:</w:t>
      </w:r>
    </w:p>
    <w:p w:rsidR="00DD68DA" w:rsidRPr="00B27392" w:rsidRDefault="00DD68DA" w:rsidP="002A0715">
      <w:pPr>
        <w:numPr>
          <w:ilvl w:val="0"/>
          <w:numId w:val="10"/>
        </w:numPr>
        <w:tabs>
          <w:tab w:val="clear" w:pos="720"/>
          <w:tab w:val="num" w:pos="142"/>
        </w:tabs>
        <w:ind w:left="0" w:firstLine="0"/>
        <w:contextualSpacing/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DD68DA" w:rsidRPr="00B27392" w:rsidRDefault="00DD68DA" w:rsidP="002A0715">
      <w:pPr>
        <w:numPr>
          <w:ilvl w:val="0"/>
          <w:numId w:val="10"/>
        </w:numPr>
        <w:tabs>
          <w:tab w:val="clear" w:pos="720"/>
          <w:tab w:val="num" w:pos="142"/>
        </w:tabs>
        <w:ind w:left="0" w:firstLine="0"/>
        <w:contextualSpacing/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DD68DA" w:rsidRPr="00B27392" w:rsidRDefault="00DD68DA" w:rsidP="002A0715">
      <w:pPr>
        <w:numPr>
          <w:ilvl w:val="0"/>
          <w:numId w:val="10"/>
        </w:numPr>
        <w:tabs>
          <w:tab w:val="clear" w:pos="720"/>
          <w:tab w:val="num" w:pos="142"/>
        </w:tabs>
        <w:ind w:left="0" w:firstLine="0"/>
        <w:contextualSpacing/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D68DA" w:rsidRPr="00B27392" w:rsidRDefault="00DD68DA" w:rsidP="002A0715">
      <w:pPr>
        <w:numPr>
          <w:ilvl w:val="0"/>
          <w:numId w:val="10"/>
        </w:numPr>
        <w:tabs>
          <w:tab w:val="clear" w:pos="720"/>
          <w:tab w:val="num" w:pos="142"/>
        </w:tabs>
        <w:ind w:left="0" w:firstLine="0"/>
        <w:contextualSpacing/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DD68DA" w:rsidRPr="00B27392" w:rsidRDefault="00DD68DA" w:rsidP="002A0715">
      <w:pPr>
        <w:numPr>
          <w:ilvl w:val="0"/>
          <w:numId w:val="10"/>
        </w:numPr>
        <w:tabs>
          <w:tab w:val="clear" w:pos="720"/>
          <w:tab w:val="num" w:pos="142"/>
        </w:tabs>
        <w:ind w:left="0" w:firstLine="0"/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DD68DA" w:rsidRPr="00B27392" w:rsidRDefault="00DD68DA" w:rsidP="002A0715">
      <w:pPr>
        <w:jc w:val="center"/>
        <w:rPr>
          <w:sz w:val="28"/>
          <w:szCs w:val="28"/>
          <w:lang w:eastAsia="en-US"/>
        </w:rPr>
      </w:pPr>
      <w:r w:rsidRPr="00B27392">
        <w:rPr>
          <w:b/>
          <w:bCs/>
          <w:sz w:val="28"/>
          <w:szCs w:val="28"/>
          <w:lang w:eastAsia="en-US"/>
        </w:rPr>
        <w:t>Модуль «Организация предметно-пространственной среды»</w:t>
      </w:r>
    </w:p>
    <w:p w:rsidR="00822AA0" w:rsidRPr="00B27392" w:rsidRDefault="00DD68DA" w:rsidP="002A0715">
      <w:pPr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 xml:space="preserve">Предметно-пространственная среда строится как максимально доступная для обучающихся с особыми образовательными </w:t>
      </w:r>
      <w:r w:rsidR="00A80ED4" w:rsidRPr="00B27392">
        <w:rPr>
          <w:sz w:val="28"/>
          <w:szCs w:val="28"/>
          <w:lang w:eastAsia="en-US"/>
        </w:rPr>
        <w:t>потребности</w:t>
      </w:r>
      <w:r w:rsidR="006E3F39" w:rsidRPr="00B27392">
        <w:rPr>
          <w:sz w:val="28"/>
          <w:szCs w:val="28"/>
          <w:lang w:eastAsia="en-US"/>
        </w:rPr>
        <w:t>.</w:t>
      </w:r>
    </w:p>
    <w:p w:rsidR="00F1415B" w:rsidRDefault="00822AA0" w:rsidP="002A0715">
      <w:pPr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Окружающая ребенка предметно-эстетическая среда МАОУ «</w:t>
      </w:r>
      <w:r w:rsidR="00273DEE" w:rsidRPr="00BA7997">
        <w:rPr>
          <w:sz w:val="28"/>
          <w:szCs w:val="28"/>
        </w:rPr>
        <w:t>Лицей №42</w:t>
      </w:r>
      <w:r w:rsidR="00273DEE">
        <w:rPr>
          <w:sz w:val="28"/>
          <w:szCs w:val="28"/>
        </w:rPr>
        <w:t xml:space="preserve"> имени Р.А. Каримова</w:t>
      </w:r>
      <w:r w:rsidR="00273DEE" w:rsidRPr="00BA7997">
        <w:rPr>
          <w:sz w:val="28"/>
          <w:szCs w:val="28"/>
        </w:rPr>
        <w:t>»</w:t>
      </w:r>
      <w:r w:rsidR="00273DEE" w:rsidRPr="00BA7997">
        <w:rPr>
          <w:color w:val="000000"/>
          <w:sz w:val="28"/>
          <w:szCs w:val="28"/>
          <w:lang w:eastAsia="en-US"/>
        </w:rPr>
        <w:t xml:space="preserve"> </w:t>
      </w:r>
      <w:r w:rsidRPr="00B27392">
        <w:rPr>
          <w:sz w:val="28"/>
          <w:szCs w:val="28"/>
          <w:lang w:eastAsia="en-US"/>
        </w:rPr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</w:t>
      </w:r>
    </w:p>
    <w:p w:rsidR="00822AA0" w:rsidRPr="00B27392" w:rsidRDefault="00822AA0" w:rsidP="002A0715">
      <w:pPr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психологического комфорта, поднимает настроение, предупреждает стрессовые ситуации, способствует позитивному восприятию ребенком лицея.</w:t>
      </w:r>
    </w:p>
    <w:p w:rsidR="00822AA0" w:rsidRPr="00B27392" w:rsidRDefault="00822AA0" w:rsidP="002A0715">
      <w:pPr>
        <w:tabs>
          <w:tab w:val="left" w:pos="0"/>
          <w:tab w:val="left" w:pos="284"/>
        </w:tabs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Воспитывающее влияние на ребенка осуществляется через такие формы работы с предметно-эстетической средой лицея  как:</w:t>
      </w:r>
    </w:p>
    <w:p w:rsidR="00822AA0" w:rsidRPr="00B27392" w:rsidRDefault="00822AA0" w:rsidP="002A0715">
      <w:pPr>
        <w:tabs>
          <w:tab w:val="left" w:pos="0"/>
          <w:tab w:val="left" w:pos="284"/>
        </w:tabs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•</w:t>
      </w:r>
      <w:r w:rsidRPr="00B27392">
        <w:rPr>
          <w:sz w:val="28"/>
          <w:szCs w:val="28"/>
          <w:lang w:eastAsia="en-US"/>
        </w:rPr>
        <w:tab/>
        <w:t>оформление интерьера школьных помещений и их периодическая переориентация, которая может служить хорошим средс</w:t>
      </w:r>
      <w:r w:rsidR="00466595">
        <w:rPr>
          <w:sz w:val="28"/>
          <w:szCs w:val="28"/>
          <w:lang w:eastAsia="en-US"/>
        </w:rPr>
        <w:t>твом разрушения негативных уста</w:t>
      </w:r>
      <w:r w:rsidRPr="00B27392">
        <w:rPr>
          <w:sz w:val="28"/>
          <w:szCs w:val="28"/>
          <w:lang w:eastAsia="en-US"/>
        </w:rPr>
        <w:t>новок школьников на учебные и вне учебные занятия;</w:t>
      </w:r>
    </w:p>
    <w:p w:rsidR="00822AA0" w:rsidRPr="00B27392" w:rsidRDefault="00822AA0" w:rsidP="002A0715">
      <w:pPr>
        <w:tabs>
          <w:tab w:val="left" w:pos="0"/>
          <w:tab w:val="left" w:pos="284"/>
        </w:tabs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•</w:t>
      </w:r>
      <w:r w:rsidRPr="00B27392">
        <w:rPr>
          <w:sz w:val="28"/>
          <w:szCs w:val="28"/>
          <w:lang w:eastAsia="en-US"/>
        </w:rPr>
        <w:tab/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822AA0" w:rsidRPr="00B27392" w:rsidRDefault="00822AA0" w:rsidP="002A0715">
      <w:pPr>
        <w:tabs>
          <w:tab w:val="left" w:pos="0"/>
          <w:tab w:val="left" w:pos="284"/>
        </w:tabs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•</w:t>
      </w:r>
      <w:r w:rsidRPr="00B27392">
        <w:rPr>
          <w:sz w:val="28"/>
          <w:szCs w:val="28"/>
          <w:lang w:eastAsia="en-US"/>
        </w:rPr>
        <w:tab/>
        <w:t xml:space="preserve">благоустройство классных кабинетов, осуществляемое классными руководителями вместе с обучающимися своих классов, позволяющее им </w:t>
      </w:r>
      <w:r w:rsidRPr="00B27392">
        <w:rPr>
          <w:sz w:val="28"/>
          <w:szCs w:val="28"/>
          <w:lang w:eastAsia="en-US"/>
        </w:rPr>
        <w:lastRenderedPageBreak/>
        <w:t>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822AA0" w:rsidRPr="00B27392" w:rsidRDefault="00822AA0" w:rsidP="002A0715">
      <w:pPr>
        <w:tabs>
          <w:tab w:val="left" w:pos="0"/>
          <w:tab w:val="left" w:pos="284"/>
        </w:tabs>
        <w:rPr>
          <w:sz w:val="28"/>
          <w:szCs w:val="28"/>
          <w:lang w:eastAsia="en-US"/>
        </w:rPr>
      </w:pPr>
      <w:r w:rsidRPr="00B27392">
        <w:rPr>
          <w:sz w:val="28"/>
          <w:szCs w:val="28"/>
          <w:lang w:eastAsia="en-US"/>
        </w:rPr>
        <w:t>•</w:t>
      </w:r>
      <w:r w:rsidRPr="00B27392">
        <w:rPr>
          <w:sz w:val="28"/>
          <w:szCs w:val="28"/>
          <w:lang w:eastAsia="en-US"/>
        </w:rPr>
        <w:tab/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</w:t>
      </w:r>
      <w:r w:rsidR="008727A6">
        <w:rPr>
          <w:sz w:val="28"/>
          <w:szCs w:val="28"/>
          <w:lang w:eastAsia="en-US"/>
        </w:rPr>
        <w:t>низации, ее традициях, правилах</w:t>
      </w:r>
      <w:r w:rsidR="00DD68DA" w:rsidRPr="00B27392">
        <w:rPr>
          <w:sz w:val="28"/>
          <w:szCs w:val="28"/>
          <w:lang w:eastAsia="en-US"/>
        </w:rPr>
        <w:t>.</w:t>
      </w:r>
    </w:p>
    <w:p w:rsidR="00DD68DA" w:rsidRPr="00B27392" w:rsidRDefault="00DD68DA" w:rsidP="002A0715">
      <w:pPr>
        <w:jc w:val="center"/>
        <w:rPr>
          <w:sz w:val="28"/>
          <w:szCs w:val="28"/>
          <w:lang w:eastAsia="en-US"/>
        </w:rPr>
      </w:pPr>
      <w:r w:rsidRPr="00B27392">
        <w:rPr>
          <w:b/>
          <w:bCs/>
          <w:sz w:val="28"/>
          <w:szCs w:val="28"/>
          <w:lang w:eastAsia="en-US"/>
        </w:rPr>
        <w:t>Модуль «Взаимодействие с родителями (законными представителями)»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Единство процесса воспитания в школе и семье с целью всестороннего развития личности каждого ребенка.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Оказание воспитательной помощи семье.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Совместная работа педагогического коллектива и родителей по преодолению трудностей.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Соз</w:t>
      </w:r>
      <w:r>
        <w:rPr>
          <w:sz w:val="28"/>
          <w:szCs w:val="28"/>
          <w:lang w:eastAsia="en-US"/>
        </w:rPr>
        <w:t>дание и деятельность в МАОУ «</w:t>
      </w:r>
      <w:r w:rsidR="00273DEE" w:rsidRPr="00BA7997">
        <w:rPr>
          <w:sz w:val="28"/>
          <w:szCs w:val="28"/>
        </w:rPr>
        <w:t>Лицей №42</w:t>
      </w:r>
      <w:r w:rsidR="00273DEE">
        <w:rPr>
          <w:sz w:val="28"/>
          <w:szCs w:val="28"/>
        </w:rPr>
        <w:t xml:space="preserve"> имени Р.А.Каримова</w:t>
      </w:r>
      <w:r w:rsidR="00273DEE" w:rsidRPr="00BA7997">
        <w:rPr>
          <w:sz w:val="28"/>
          <w:szCs w:val="28"/>
        </w:rPr>
        <w:t>»</w:t>
      </w:r>
      <w:r w:rsidR="00273DEE">
        <w:rPr>
          <w:color w:val="000000"/>
          <w:sz w:val="28"/>
          <w:szCs w:val="28"/>
          <w:lang w:eastAsia="en-US"/>
        </w:rPr>
        <w:t xml:space="preserve">, </w:t>
      </w:r>
      <w:r w:rsidRPr="008727A6">
        <w:rPr>
          <w:sz w:val="28"/>
          <w:szCs w:val="28"/>
          <w:lang w:eastAsia="en-US"/>
        </w:rPr>
        <w:t>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комитета;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 в лицее, условий обучения и воспитания. Важное условие эффективного проведения родительского собрания - разнообразие форм взаимодействия (круглый стол, дискуссия, вечер вопросов и ответов, конференция, тренинг и др.) Методика организации различных форм сотрудничества школы и семьи: педагогический лекторий, дни открытых дверей, диспуты, семейные праздники и конкурсы, пресс-конференции, совместные экскурсии, поездки, походы и др.</w:t>
      </w:r>
    </w:p>
    <w:p w:rsidR="00273DEE" w:rsidRPr="00360230" w:rsidRDefault="008727A6" w:rsidP="00360230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Информирование родителей о ходе и результатах обучения, воспитания и развития учащихся. Вовлечение родителей в воспитательную деятельность осуществляется путем совместной организации коллективных творческих дел, привлечения родителей к руководству кружками по интересам, проведения совместных походов, поездок.</w:t>
      </w:r>
    </w:p>
    <w:p w:rsidR="00F1415B" w:rsidRPr="00273DEE" w:rsidRDefault="008727A6" w:rsidP="002A0715">
      <w:pPr>
        <w:pStyle w:val="11"/>
        <w:numPr>
          <w:ilvl w:val="0"/>
          <w:numId w:val="5"/>
        </w:numPr>
        <w:tabs>
          <w:tab w:val="left" w:pos="0"/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 xml:space="preserve">Современные технологии взаимодействия школы и семьи: актуален </w:t>
      </w:r>
    </w:p>
    <w:p w:rsidR="008727A6" w:rsidRPr="00F1415B" w:rsidRDefault="008727A6" w:rsidP="002A0715">
      <w:pPr>
        <w:pStyle w:val="11"/>
        <w:tabs>
          <w:tab w:val="left" w:pos="0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F1415B">
        <w:rPr>
          <w:sz w:val="28"/>
          <w:szCs w:val="28"/>
          <w:lang w:eastAsia="en-US"/>
        </w:rPr>
        <w:t>переход от доминирующих сегодня массовых и коллективных форм работы с родителями к групповым и индивидуальным. Технология контактного взаимодействия с родителями включает этапы: - поиск контактов; - поиск общей темы; - установление единых подходов к воспитанию ребенка; - упрочение сотрудничества в достижении общей цели, реализация индивидуального подхода; - совершенствование педагогического сотрудничества. К современным технологиям взаимодействия школы и семьи исследователи относят: тренинги и практикумы, направленные на преодоление эмоционального напряжения и овладение методами и приемами воспитания; дискуссии и дебаты, родительские ринги, педагогические мастерские, родительские клубы, интернет-собрания и др.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На уровне классов: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классный родительский комитет, участвующий в решении вопросов воспитания и социализации детей их класса;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классные родительские собрания (в том числе - дистанционные), происходящие в режиме обсуждения наиболее острых проблем обучения и воспитания обучающихся класса;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lastRenderedPageBreak/>
        <w:t>социальные сети и чаты, в которых обсуждаются интересующие родителей вопросы, а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также осуществляются виртуальные консультации психологов и педагогов.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На индивидуальном уровне: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работа специалистов по запросу родителей для решения острых конфликтных ситуаций;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8727A6" w:rsidRPr="008727A6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B8356A" w:rsidRPr="00F1415B" w:rsidRDefault="008727A6" w:rsidP="002A0715">
      <w:pPr>
        <w:pStyle w:val="11"/>
        <w:numPr>
          <w:ilvl w:val="0"/>
          <w:numId w:val="5"/>
        </w:numPr>
        <w:tabs>
          <w:tab w:val="left" w:pos="142"/>
        </w:tabs>
        <w:spacing w:line="232" w:lineRule="auto"/>
        <w:ind w:firstLine="0"/>
        <w:jc w:val="both"/>
        <w:rPr>
          <w:sz w:val="28"/>
          <w:szCs w:val="28"/>
          <w:lang w:eastAsia="en-US"/>
        </w:rPr>
      </w:pPr>
      <w:r w:rsidRPr="008727A6">
        <w:rPr>
          <w:sz w:val="28"/>
          <w:szCs w:val="28"/>
          <w:lang w:eastAsia="en-US"/>
        </w:rPr>
        <w:t>индивидуальное консультирование c целью координации воспитательных усилий педагогов и родителей.</w:t>
      </w:r>
    </w:p>
    <w:p w:rsidR="00DD68DA" w:rsidRPr="00B27392" w:rsidRDefault="00DD68DA" w:rsidP="002A0715">
      <w:pPr>
        <w:jc w:val="center"/>
        <w:rPr>
          <w:sz w:val="28"/>
          <w:szCs w:val="28"/>
          <w:lang w:eastAsia="en-US"/>
        </w:rPr>
      </w:pPr>
      <w:r w:rsidRPr="00B27392">
        <w:rPr>
          <w:b/>
          <w:bCs/>
          <w:sz w:val="28"/>
          <w:szCs w:val="28"/>
          <w:lang w:eastAsia="en-US"/>
        </w:rPr>
        <w:t>Модуль «Самоуправление»</w:t>
      </w:r>
    </w:p>
    <w:p w:rsidR="006E3F39" w:rsidRPr="00A245DE" w:rsidRDefault="006E3F39" w:rsidP="002A0715">
      <w:pPr>
        <w:pStyle w:val="11"/>
        <w:shd w:val="clear" w:color="auto" w:fill="auto"/>
        <w:tabs>
          <w:tab w:val="left" w:pos="142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Поддержка детского ученического самоуправления в лицея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</w:t>
      </w:r>
    </w:p>
    <w:p w:rsidR="006E3F39" w:rsidRPr="00A245DE" w:rsidRDefault="006E3F39" w:rsidP="002A0715">
      <w:pPr>
        <w:pStyle w:val="11"/>
        <w:shd w:val="clear" w:color="auto" w:fill="auto"/>
        <w:tabs>
          <w:tab w:val="left" w:pos="142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Поскольку обучающимся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класса.</w:t>
      </w:r>
    </w:p>
    <w:p w:rsidR="006E3F39" w:rsidRPr="00A245DE" w:rsidRDefault="006E3F39" w:rsidP="002A0715">
      <w:pPr>
        <w:pStyle w:val="11"/>
        <w:shd w:val="clear" w:color="auto" w:fill="auto"/>
        <w:tabs>
          <w:tab w:val="left" w:pos="142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Ученическое самоуправление в МАОУ «</w:t>
      </w:r>
      <w:r w:rsidR="00273DEE" w:rsidRPr="00A245DE">
        <w:rPr>
          <w:sz w:val="26"/>
          <w:szCs w:val="26"/>
        </w:rPr>
        <w:t>Лицей №42 имени Р.А. Каримова»</w:t>
      </w:r>
      <w:r w:rsidR="00273DEE" w:rsidRPr="00A245DE">
        <w:rPr>
          <w:color w:val="000000"/>
          <w:sz w:val="26"/>
          <w:szCs w:val="26"/>
          <w:lang w:eastAsia="en-US"/>
        </w:rPr>
        <w:t xml:space="preserve"> </w:t>
      </w:r>
      <w:r w:rsidRPr="00A245DE">
        <w:rPr>
          <w:sz w:val="26"/>
          <w:szCs w:val="26"/>
        </w:rPr>
        <w:t>осуществляется следующим образом</w:t>
      </w:r>
      <w:r w:rsidRPr="00A245DE">
        <w:rPr>
          <w:i/>
          <w:iCs/>
          <w:sz w:val="26"/>
          <w:szCs w:val="26"/>
        </w:rPr>
        <w:t>.</w:t>
      </w:r>
    </w:p>
    <w:p w:rsidR="006E3F39" w:rsidRPr="00A245DE" w:rsidRDefault="006E3F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1437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через деятельность выборного Совета обучающихся -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66595" w:rsidRDefault="006E3F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1437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через работу постоянно действующих секторов по направлениям деятель</w:t>
      </w:r>
      <w:r w:rsidRPr="00A245DE">
        <w:rPr>
          <w:sz w:val="26"/>
          <w:szCs w:val="26"/>
        </w:rPr>
        <w:softHyphen/>
        <w:t>ности, инициирующих и организующих проведение личностно значимых для школь</w:t>
      </w:r>
      <w:r w:rsidRPr="00A245DE">
        <w:rPr>
          <w:sz w:val="26"/>
          <w:szCs w:val="26"/>
        </w:rPr>
        <w:softHyphen/>
        <w:t xml:space="preserve">ников событий (соревнований, конкурсов, фестивалей, флешмобов и т.п.), </w:t>
      </w: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A245DE" w:rsidRPr="00A245DE" w:rsidRDefault="00A245DE" w:rsidP="00A245DE">
      <w:pPr>
        <w:pStyle w:val="11"/>
        <w:shd w:val="clear" w:color="auto" w:fill="auto"/>
        <w:tabs>
          <w:tab w:val="left" w:pos="142"/>
          <w:tab w:val="left" w:pos="1437"/>
        </w:tabs>
        <w:jc w:val="both"/>
        <w:rPr>
          <w:sz w:val="26"/>
          <w:szCs w:val="26"/>
        </w:rPr>
      </w:pPr>
    </w:p>
    <w:p w:rsidR="006E3F39" w:rsidRPr="00A245DE" w:rsidRDefault="006E3F39" w:rsidP="002A0715">
      <w:pPr>
        <w:pStyle w:val="11"/>
        <w:shd w:val="clear" w:color="auto" w:fill="auto"/>
        <w:tabs>
          <w:tab w:val="left" w:pos="142"/>
          <w:tab w:val="left" w:pos="1437"/>
        </w:tabs>
        <w:ind w:firstLine="0"/>
        <w:jc w:val="both"/>
        <w:rPr>
          <w:sz w:val="28"/>
          <w:szCs w:val="28"/>
        </w:rPr>
      </w:pPr>
      <w:r w:rsidRPr="00A245DE">
        <w:rPr>
          <w:sz w:val="28"/>
          <w:szCs w:val="28"/>
        </w:rPr>
        <w:t>отвечающих за проведение тех или иных конкретных мероприятий, праздников, вечеров, акций и т.п.</w:t>
      </w:r>
    </w:p>
    <w:p w:rsidR="006E3F39" w:rsidRPr="00A245DE" w:rsidRDefault="006E3F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1437"/>
        </w:tabs>
        <w:spacing w:line="233" w:lineRule="auto"/>
        <w:ind w:firstLine="0"/>
        <w:jc w:val="both"/>
        <w:rPr>
          <w:sz w:val="28"/>
          <w:szCs w:val="28"/>
        </w:rPr>
      </w:pPr>
      <w:r w:rsidRPr="00A245DE">
        <w:rPr>
          <w:sz w:val="28"/>
          <w:szCs w:val="28"/>
        </w:rPr>
        <w:t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E3F39" w:rsidRPr="00A245DE" w:rsidRDefault="006E3F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1437"/>
        </w:tabs>
        <w:spacing w:line="233" w:lineRule="auto"/>
        <w:ind w:firstLine="0"/>
        <w:jc w:val="both"/>
        <w:rPr>
          <w:sz w:val="28"/>
          <w:szCs w:val="28"/>
        </w:rPr>
      </w:pPr>
      <w:r w:rsidRPr="00A245DE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класса.</w:t>
      </w:r>
    </w:p>
    <w:p w:rsidR="006E3F39" w:rsidRPr="00A245DE" w:rsidRDefault="006E3F39" w:rsidP="002A0715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1437"/>
        </w:tabs>
        <w:spacing w:line="233" w:lineRule="auto"/>
        <w:ind w:firstLine="0"/>
        <w:jc w:val="both"/>
        <w:rPr>
          <w:sz w:val="28"/>
          <w:szCs w:val="28"/>
        </w:rPr>
      </w:pPr>
      <w:r w:rsidRPr="00A245DE">
        <w:rPr>
          <w:sz w:val="28"/>
          <w:szCs w:val="28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6E3F39" w:rsidRPr="00A245DE" w:rsidRDefault="006E3F39" w:rsidP="00AA5E67">
      <w:pPr>
        <w:pStyle w:val="11"/>
        <w:numPr>
          <w:ilvl w:val="0"/>
          <w:numId w:val="2"/>
        </w:numPr>
        <w:shd w:val="clear" w:color="auto" w:fill="auto"/>
        <w:tabs>
          <w:tab w:val="left" w:pos="142"/>
          <w:tab w:val="left" w:pos="1437"/>
        </w:tabs>
        <w:ind w:firstLine="0"/>
        <w:jc w:val="both"/>
        <w:rPr>
          <w:sz w:val="28"/>
          <w:szCs w:val="28"/>
        </w:rPr>
      </w:pPr>
      <w:r w:rsidRPr="00A245DE">
        <w:rPr>
          <w:sz w:val="28"/>
          <w:szCs w:val="28"/>
        </w:rPr>
        <w:t xml:space="preserve">через реализацию обучающимися, взявшими на себя соответствующую роль, </w:t>
      </w:r>
      <w:r w:rsidRPr="00A245DE">
        <w:rPr>
          <w:sz w:val="28"/>
          <w:szCs w:val="28"/>
        </w:rPr>
        <w:lastRenderedPageBreak/>
        <w:t>функций по контролю за порядком и чистотой в классе, уходом за классной комнатой, комнатными растениями и т.п.</w:t>
      </w:r>
    </w:p>
    <w:p w:rsidR="00DD68DA" w:rsidRPr="00A245DE" w:rsidRDefault="00DD68DA" w:rsidP="00AA5E67">
      <w:pPr>
        <w:tabs>
          <w:tab w:val="left" w:pos="0"/>
        </w:tabs>
        <w:jc w:val="center"/>
        <w:rPr>
          <w:sz w:val="28"/>
          <w:szCs w:val="28"/>
          <w:lang w:eastAsia="en-US"/>
        </w:rPr>
      </w:pPr>
      <w:r w:rsidRPr="00A245DE">
        <w:rPr>
          <w:b/>
          <w:bCs/>
          <w:sz w:val="28"/>
          <w:szCs w:val="28"/>
          <w:lang w:eastAsia="en-US"/>
        </w:rPr>
        <w:t>Модуль «Профилактика и безопасность»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Здоровье школьников в Российской Федерации представляет собой комплексную медикопедагогическую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В лицее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AA5E67" w:rsidRPr="00A245DE" w:rsidRDefault="00AA5E67" w:rsidP="00AA5E67">
      <w:pPr>
        <w:jc w:val="both"/>
        <w:rPr>
          <w:b/>
          <w:sz w:val="26"/>
          <w:szCs w:val="26"/>
          <w:lang w:eastAsia="en-US"/>
        </w:rPr>
      </w:pPr>
      <w:r w:rsidRPr="00A245DE">
        <w:rPr>
          <w:b/>
          <w:sz w:val="26"/>
          <w:szCs w:val="26"/>
          <w:lang w:eastAsia="en-US"/>
        </w:rPr>
        <w:t>Профилактика детского дорожно-транспортного травматизма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В рамках данного направления проводятся следующие мероприятия: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Декада безопасности дорожного движения;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Месячник безопасности детей «Внимание, дети!»;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Конкурс «Безопасное колесо»;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Тематические линейки, беседы с привлечением представителей ОГИБДД МВД России по г.Уфе в целях предотвращения ДТП в период школьных каникул;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Проведение «минуток безопасности» для обучающихся 1-5 классов;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Конкурс социальных видео роликов среди ОУ «Держим курс на ПДД».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Конкурс социальной рекламы «Всегда ли прав пешеход»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 Участие в районном смотре конкурсе агитбригад «Светофор»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Участие в профилактических мероприятий в рамках Всемирного дня памяти жертв ДТП.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-Конкурс педагогического мастерства «Лучший урок по ПДД»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Конкурс КВН «Безопасная дорога детства»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Конкурс рисунков, постеров, плакатов «Жизнь против скорости»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Участие в профилактических рейдах, акций, семейных творческих конкурсов с родительской общественностью («Родители мы вам верим», «Родительский патруль», «Дороже штрафа», «Родители на стаже»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Проведение викторин, конкурсов, игр по ПДД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AA5E67" w:rsidRPr="00A245DE" w:rsidRDefault="00AA5E67" w:rsidP="00AA5E67">
      <w:pPr>
        <w:jc w:val="both"/>
        <w:rPr>
          <w:b/>
          <w:sz w:val="26"/>
          <w:szCs w:val="26"/>
          <w:lang w:eastAsia="en-US"/>
        </w:rPr>
      </w:pPr>
      <w:r w:rsidRPr="00A245DE">
        <w:rPr>
          <w:b/>
          <w:sz w:val="26"/>
          <w:szCs w:val="26"/>
          <w:lang w:eastAsia="en-US"/>
        </w:rPr>
        <w:t>Профилактика аддиктивного поведения и пропаганда здорового образа жизни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Комплекс мероприятий включает: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Открытие школьной спартакиады;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Осенний День здоровья;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Всероссийский урок безопасности в интернете;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Открытые классные часы с участием медицинских специалистов;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Просмотр видеофильмов о здоровом образе жизни;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Общешкольный День здоровья;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Участие в спортивных мероприятиях;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Месячник ЗОЖ «Здоровое поколение»;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Весенний День здоровья;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Акция «Школа против курения»;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lastRenderedPageBreak/>
        <w:t>- Туристические походы;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Всемирный день здоровья;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Зарядка на свежем воздухе.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AA5E67" w:rsidRPr="00A245DE" w:rsidRDefault="00AA5E67" w:rsidP="00AA5E67">
      <w:pPr>
        <w:jc w:val="both"/>
        <w:rPr>
          <w:b/>
          <w:sz w:val="26"/>
          <w:szCs w:val="26"/>
          <w:lang w:eastAsia="en-US"/>
        </w:rPr>
      </w:pPr>
      <w:r w:rsidRPr="00A245DE">
        <w:rPr>
          <w:b/>
          <w:sz w:val="26"/>
          <w:szCs w:val="26"/>
          <w:lang w:eastAsia="en-US"/>
        </w:rPr>
        <w:t>Профилактика насилия и травли (буллинга)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В этом контексте проводятся: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Индивидуальные беседы с учащимися в конфликтных ситуациях;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Лекции для групп подростков.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Эти меры направлены на предотвращение межличностных конфликтов и формирование навыков конструктивного общения.</w:t>
      </w:r>
    </w:p>
    <w:p w:rsidR="00AA5E67" w:rsidRPr="00A245DE" w:rsidRDefault="00AA5E67" w:rsidP="00AA5E67">
      <w:pPr>
        <w:jc w:val="both"/>
        <w:rPr>
          <w:b/>
          <w:sz w:val="26"/>
          <w:szCs w:val="26"/>
          <w:lang w:eastAsia="en-US"/>
        </w:rPr>
      </w:pPr>
      <w:r w:rsidRPr="00A245DE">
        <w:rPr>
          <w:b/>
          <w:sz w:val="26"/>
          <w:szCs w:val="26"/>
          <w:lang w:eastAsia="en-US"/>
        </w:rPr>
        <w:t>Профилактика делинквентного поведения и обеспечение безопасности жизнедеятельности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Комплекс мероприятий включает: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Декада безопасности: встречи с представителями ГИБДД, МЧС, МВД;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Беседы с просмотром видеоклипов о безопасном поведении;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Мероприятия месячника правового воспитания;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Единый день профилактики правонарушений;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Беседы на темы «Осторожно с огнем», «Осторожно гололед», «Техника безопасности на воде и солнце»;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Конкурсы рисунков и викторин по пожарной безопасности;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Тренировочные эвакуационные мероприятия.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Эти меры способствуют формированию у школьников навыков безопасного поведения в различных жизненных ситуациях.</w:t>
      </w:r>
    </w:p>
    <w:p w:rsidR="00AA5E67" w:rsidRPr="00A245DE" w:rsidRDefault="00AA5E67" w:rsidP="00AA5E67">
      <w:pPr>
        <w:jc w:val="both"/>
        <w:rPr>
          <w:b/>
          <w:sz w:val="26"/>
          <w:szCs w:val="26"/>
          <w:lang w:eastAsia="en-US"/>
        </w:rPr>
      </w:pPr>
      <w:r w:rsidRPr="00A245DE">
        <w:rPr>
          <w:b/>
          <w:sz w:val="26"/>
          <w:szCs w:val="26"/>
          <w:lang w:eastAsia="en-US"/>
        </w:rPr>
        <w:t>Профилактика экстремизма и терроризма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Комплекс мероприятий в данном направлении включает: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Классные часы, посвященные Дню солидарности в борьбе с терроризмом;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Изучение примеров дружбы и взаимопомощи на уроках;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Встречи с представителями правоохранительных органов;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Мероприятия ко Дню народного единства;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Неделя Памяти жертв Холокоста;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Распространение памяток и методических рекомендаций по противодействию экстремизму;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Инструктажи по действиям в чрезвычайных ситуациях.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Эти меры направлены на формирование у школьников толерантности и негативного отношения к экстремистским проявлениям.</w:t>
      </w:r>
    </w:p>
    <w:p w:rsidR="00AA5E67" w:rsidRPr="00A245DE" w:rsidRDefault="00AA5E67" w:rsidP="00AA5E67">
      <w:pPr>
        <w:jc w:val="both"/>
        <w:rPr>
          <w:b/>
          <w:sz w:val="26"/>
          <w:szCs w:val="26"/>
          <w:lang w:eastAsia="en-US"/>
        </w:rPr>
      </w:pPr>
      <w:r w:rsidRPr="00A245DE">
        <w:rPr>
          <w:b/>
          <w:sz w:val="26"/>
          <w:szCs w:val="26"/>
          <w:lang w:eastAsia="en-US"/>
        </w:rPr>
        <w:t>Профилактика аутодеструктивного и суицидального поведения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В рамках данного направления проводятся: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Педсовет о работе с учащимися, демонстрирующими девиантное поведение;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Диагностика обучающихся для выявления психологических особенностей и потребностей;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Классный час «Жизненные ценности»;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Индивидуальные консультации с учащимися, родителями и педагогами;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Тренинги для стабилизации эмоционального состояния подростков;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- Консультации по вопросам стресса и профилактики суицида.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AA5E67" w:rsidRPr="00A245DE" w:rsidRDefault="00AA5E67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DD68DA" w:rsidRPr="00A245DE" w:rsidRDefault="00AA5E67" w:rsidP="00A245DE">
      <w:pPr>
        <w:jc w:val="center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 xml:space="preserve"> </w:t>
      </w:r>
      <w:r w:rsidR="00DD68DA" w:rsidRPr="00A245DE">
        <w:rPr>
          <w:b/>
          <w:bCs/>
          <w:sz w:val="26"/>
          <w:szCs w:val="26"/>
          <w:lang w:eastAsia="en-US"/>
        </w:rPr>
        <w:t>Модуль «Социальное партнерство»</w:t>
      </w:r>
    </w:p>
    <w:p w:rsidR="00DD68DA" w:rsidRPr="00A245DE" w:rsidRDefault="00DD68DA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lastRenderedPageBreak/>
        <w:t>Реализация воспитательного потенциала социального партнерства предусматривает:</w:t>
      </w:r>
    </w:p>
    <w:p w:rsidR="00DD68DA" w:rsidRPr="00A245DE" w:rsidRDefault="00DD68DA" w:rsidP="00AA5E67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DD68DA" w:rsidRPr="00A245DE" w:rsidRDefault="00DD68DA" w:rsidP="00AA5E67">
      <w:pPr>
        <w:numPr>
          <w:ilvl w:val="0"/>
          <w:numId w:val="11"/>
        </w:numPr>
        <w:tabs>
          <w:tab w:val="clear" w:pos="720"/>
          <w:tab w:val="num" w:pos="426"/>
        </w:tabs>
        <w:spacing w:before="100" w:beforeAutospacing="1" w:after="100" w:afterAutospacing="1"/>
        <w:ind w:left="0" w:firstLine="0"/>
        <w:contextualSpacing/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D68DA" w:rsidRPr="00A245DE" w:rsidRDefault="00DD68DA" w:rsidP="00AA5E67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1415B" w:rsidRPr="00A245DE" w:rsidRDefault="00FF169B" w:rsidP="00AA5E67">
      <w:pPr>
        <w:jc w:val="both"/>
        <w:rPr>
          <w:sz w:val="26"/>
          <w:szCs w:val="26"/>
          <w:lang w:eastAsia="en-US"/>
        </w:rPr>
      </w:pPr>
      <w:r w:rsidRPr="00A245DE">
        <w:rPr>
          <w:sz w:val="26"/>
          <w:szCs w:val="26"/>
          <w:lang w:eastAsia="en-US"/>
        </w:rPr>
        <w:t>В процессе воспитания сотрудничаем с ДЦТК и Э «Зенит», МБУ «Спортивная школа № 13», МБОУ ДО ДЦДК «Меридиан». В целях профилактики сотрудничаем с КДН и ЗП Октябрьского района, Отделом Опеки и попечительства Октябрьского района, ОДН ОУУП и ПДН ОП № 6 Управления МВД России по г. Уфу, РНД № 1 МЗ РБ</w:t>
      </w:r>
    </w:p>
    <w:p w:rsidR="00DD68DA" w:rsidRPr="00A245DE" w:rsidRDefault="00DD68DA" w:rsidP="002A0715">
      <w:pPr>
        <w:jc w:val="center"/>
        <w:rPr>
          <w:sz w:val="26"/>
          <w:szCs w:val="26"/>
          <w:lang w:eastAsia="en-US"/>
        </w:rPr>
      </w:pPr>
      <w:r w:rsidRPr="00A245DE">
        <w:rPr>
          <w:b/>
          <w:bCs/>
          <w:sz w:val="26"/>
          <w:szCs w:val="26"/>
          <w:lang w:eastAsia="en-US"/>
        </w:rPr>
        <w:t>Модуль «Профориентация»</w:t>
      </w:r>
    </w:p>
    <w:p w:rsidR="00FF169B" w:rsidRPr="00A245DE" w:rsidRDefault="00FF169B" w:rsidP="002A0715">
      <w:pPr>
        <w:pStyle w:val="11"/>
        <w:numPr>
          <w:ilvl w:val="0"/>
          <w:numId w:val="2"/>
        </w:numPr>
        <w:tabs>
          <w:tab w:val="left" w:pos="0"/>
          <w:tab w:val="left" w:pos="142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Реализация воспитательного потенциала профориентационной работы школы предусматривает:</w:t>
      </w:r>
    </w:p>
    <w:p w:rsidR="00FF169B" w:rsidRPr="00A245DE" w:rsidRDefault="00FF169B" w:rsidP="002A0715">
      <w:pPr>
        <w:pStyle w:val="11"/>
        <w:numPr>
          <w:ilvl w:val="0"/>
          <w:numId w:val="2"/>
        </w:numPr>
        <w:tabs>
          <w:tab w:val="left" w:pos="0"/>
          <w:tab w:val="left" w:pos="142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профориентационные игры, квесты, конкурсы рисунков, решение кейсов, расширяющие знания о профессиях, способах выбора профессий, особенностях, условиях разной профессиональной деятельности;</w:t>
      </w:r>
    </w:p>
    <w:p w:rsidR="00FF169B" w:rsidRPr="00A245DE" w:rsidRDefault="00FF169B" w:rsidP="002A0715">
      <w:pPr>
        <w:pStyle w:val="11"/>
        <w:numPr>
          <w:ilvl w:val="0"/>
          <w:numId w:val="2"/>
        </w:numPr>
        <w:tabs>
          <w:tab w:val="left" w:pos="0"/>
          <w:tab w:val="left" w:pos="142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часы внеурочной деятельности «В мире современных профессий», участие в проекте «Только вместе», направленные на знакомство обучающегося с различными видами профессий и родом занятий;</w:t>
      </w:r>
    </w:p>
    <w:p w:rsidR="008226B0" w:rsidRPr="00A245DE" w:rsidRDefault="00FF169B" w:rsidP="002A0715">
      <w:pPr>
        <w:pStyle w:val="11"/>
        <w:numPr>
          <w:ilvl w:val="0"/>
          <w:numId w:val="2"/>
        </w:numPr>
        <w:tabs>
          <w:tab w:val="left" w:pos="0"/>
          <w:tab w:val="left" w:pos="142"/>
        </w:tabs>
        <w:ind w:firstLine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экскурсии на предприятия, в организации, дающие начальные представления о существующ</w:t>
      </w:r>
      <w:bookmarkStart w:id="11" w:name="bookmark14"/>
      <w:bookmarkStart w:id="12" w:name="bookmark15"/>
      <w:r w:rsidR="008226B0" w:rsidRPr="00A245DE">
        <w:rPr>
          <w:sz w:val="26"/>
          <w:szCs w:val="26"/>
        </w:rPr>
        <w:t>их профессиях и условиях работы.</w:t>
      </w:r>
    </w:p>
    <w:p w:rsidR="008226B0" w:rsidRDefault="008226B0" w:rsidP="002A0715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13" w:name="bookmark20"/>
      <w:bookmarkStart w:id="14" w:name="bookmark21"/>
      <w:bookmarkEnd w:id="11"/>
      <w:bookmarkEnd w:id="12"/>
      <w:r>
        <w:rPr>
          <w:b/>
          <w:sz w:val="28"/>
          <w:szCs w:val="28"/>
        </w:rPr>
        <w:t>Модуль «Поддержка и социализация детей иностранных граждан и</w:t>
      </w:r>
    </w:p>
    <w:p w:rsidR="008226B0" w:rsidRDefault="008226B0" w:rsidP="002A0715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обучающихся с миграционной историей».</w:t>
      </w:r>
    </w:p>
    <w:p w:rsidR="008226B0" w:rsidRP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Реализация воспитательного потенциала в контексте адаптации детей мигрантов требует создания благоприятной психологической и культурной среды,</w:t>
      </w:r>
    </w:p>
    <w:p w:rsidR="008226B0" w:rsidRP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способствующей успешной социально-психологической адаптации этих детей к</w:t>
      </w:r>
    </w:p>
    <w:p w:rsidR="008226B0" w:rsidRP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новым условиям образовательной среды. В данном контексте адаптационный</w:t>
      </w:r>
    </w:p>
    <w:p w:rsidR="008226B0" w:rsidRP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процесс можно рассматривать как комплексный феномен, включающий</w:t>
      </w:r>
    </w:p>
    <w:p w:rsidR="008226B0" w:rsidRP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когнитивные, эмоциональные и поведенческие аспекты.</w:t>
      </w:r>
    </w:p>
    <w:p w:rsidR="008226B0" w:rsidRP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Работа по адаптации детей-мигрантов осуществляется по трём ключевым</w:t>
      </w:r>
    </w:p>
    <w:p w:rsidR="008226B0" w:rsidRP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направлениям:</w:t>
      </w:r>
    </w:p>
    <w:p w:rsidR="008226B0" w:rsidRP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1. Учебная адаптация.</w:t>
      </w:r>
    </w:p>
    <w:p w:rsidR="00A245DE" w:rsidRDefault="008226B0" w:rsidP="002A0715">
      <w:pPr>
        <w:pStyle w:val="230"/>
        <w:spacing w:before="0" w:beforeAutospacing="0" w:after="0" w:afterAutospacing="0"/>
        <w:jc w:val="both"/>
        <w:rPr>
          <w:sz w:val="26"/>
          <w:szCs w:val="26"/>
        </w:rPr>
      </w:pPr>
      <w:r w:rsidRPr="00A245DE">
        <w:rPr>
          <w:sz w:val="26"/>
          <w:szCs w:val="26"/>
        </w:rPr>
        <w:t>2. Социально-психологическая адаптация.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A245DE">
        <w:rPr>
          <w:sz w:val="26"/>
          <w:szCs w:val="26"/>
        </w:rPr>
        <w:t>3. Культурная адаптация</w:t>
      </w:r>
      <w:r>
        <w:rPr>
          <w:sz w:val="28"/>
          <w:szCs w:val="28"/>
        </w:rPr>
        <w:t>.</w:t>
      </w:r>
    </w:p>
    <w:p w:rsidR="00A245DE" w:rsidRDefault="00A245DE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Каждое из этих направлений предполагает использование специфических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 и методов работы, направленных на обеспечение гармоничного включения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детей-мигрантов в образовательный процесс и социальную среду учебного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заведения.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рамках учебной адаптации применяются следующие формы работы: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Назначение наставников.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Организация групповых занятий по изучению русского языка как неродного.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Проведение дополнительных занятий по предметам, вызывающим наибольшие трудности у детей-мигрантов.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* Включение детей-мигрантов в внеурочную деятельность и дополнительное образование на равных с другими учащимися.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Социально-психологическая адаптация включает: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Проведение совместных мероприятий для родителей и детей.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Организация индивидуальных или групповых занятий по разъяснению норм поведения, этикета общения, прав и обязанностей.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Назначение детей-мигрантов на ответственные должности в классе, что способствует их интеграции в коллектив и формированию чувства собственной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значимости.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Психолого-педагогическое сопровождение детей-мигрантов с ведением дневника наблюдения.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Культурная адаптация реализуется через: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Проведение мероприятий, посвящённых русской культуре и быту.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Организацию посещений тематических экскурсий и экспозиций.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* Просмотр мультфильмов и фильмов, отражающих традиции народов России.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детей-мигрантов могут участвовать в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консультациях, открытых уроках, встречах с представителями администрации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школы и органов местной власти.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Совместные мероприятия для родителей и детей включают мастер-классы,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соревнования, практикумы, регулярно действующие клубы, кружки, выставки,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экскурсии и поездки.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детей-мигрантов в общественно полезную деятельность является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важным аспектом их адаптации, способствующим формированию социальных</w:t>
      </w:r>
    </w:p>
    <w:p w:rsidR="008226B0" w:rsidRDefault="008226B0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навыков и интеграции в школьное сообщество.</w:t>
      </w:r>
    </w:p>
    <w:p w:rsidR="00F1415B" w:rsidRDefault="00F34D7E" w:rsidP="002A0715">
      <w:pPr>
        <w:pStyle w:val="22"/>
        <w:keepNext/>
        <w:keepLines/>
        <w:shd w:val="clear" w:color="auto" w:fill="auto"/>
        <w:tabs>
          <w:tab w:val="left" w:pos="1269"/>
        </w:tabs>
        <w:ind w:firstLine="0"/>
        <w:jc w:val="center"/>
      </w:pPr>
      <w:r>
        <w:t>Вариативные модули</w:t>
      </w:r>
      <w:bookmarkEnd w:id="13"/>
      <w:bookmarkEnd w:id="14"/>
    </w:p>
    <w:p w:rsidR="00FF169B" w:rsidRPr="00FF169B" w:rsidRDefault="00FF169B" w:rsidP="002A0715">
      <w:pPr>
        <w:pStyle w:val="22"/>
        <w:keepNext/>
        <w:keepLines/>
        <w:shd w:val="clear" w:color="auto" w:fill="auto"/>
        <w:tabs>
          <w:tab w:val="left" w:pos="1269"/>
        </w:tabs>
        <w:ind w:firstLine="0"/>
        <w:jc w:val="center"/>
        <w:rPr>
          <w:sz w:val="28"/>
          <w:szCs w:val="28"/>
        </w:rPr>
      </w:pPr>
      <w:r w:rsidRPr="00FF169B">
        <w:rPr>
          <w:sz w:val="28"/>
          <w:szCs w:val="28"/>
        </w:rPr>
        <w:t>Модуль «Детские общественные движения»</w:t>
      </w:r>
    </w:p>
    <w:p w:rsidR="00FF169B" w:rsidRPr="00FF169B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FF169B">
        <w:rPr>
          <w:sz w:val="28"/>
          <w:szCs w:val="28"/>
        </w:rPr>
        <w:t>Воспитание в детском общественном объединении осуществляется через:</w:t>
      </w:r>
    </w:p>
    <w:p w:rsidR="00273DEE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FF169B">
        <w:rPr>
          <w:sz w:val="28"/>
          <w:szCs w:val="28"/>
        </w:rPr>
        <w:t xml:space="preserve">-организацию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</w:t>
      </w:r>
    </w:p>
    <w:p w:rsidR="00F1415B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FF169B">
        <w:rPr>
          <w:sz w:val="28"/>
          <w:szCs w:val="28"/>
        </w:rPr>
        <w:t>других. (Это посильная помощь, оказываемая школьниками пожилым людям; совместная работа с администрацией поселка по проведению культурно-</w:t>
      </w:r>
    </w:p>
    <w:p w:rsidR="00FF169B" w:rsidRPr="00FF169B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FF169B">
        <w:rPr>
          <w:sz w:val="28"/>
          <w:szCs w:val="28"/>
        </w:rPr>
        <w:t>развлекательных мероприятий; участие школьников в работе на прилегающей к школе территории и т.п);</w:t>
      </w:r>
    </w:p>
    <w:p w:rsidR="00FF169B" w:rsidRPr="00FF169B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F169B">
        <w:rPr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FF169B" w:rsidRPr="00FF169B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FF169B">
        <w:rPr>
          <w:sz w:val="28"/>
          <w:szCs w:val="28"/>
        </w:rPr>
        <w:lastRenderedPageBreak/>
        <w:t>-рекрутинговые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FF169B" w:rsidRPr="00FF169B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FF169B">
        <w:rPr>
          <w:sz w:val="28"/>
          <w:szCs w:val="28"/>
        </w:rPr>
        <w:t>-поддержку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 w:rsidR="00FF169B" w:rsidRPr="00FF169B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F169B">
        <w:rPr>
          <w:sz w:val="28"/>
          <w:szCs w:val="28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FF169B" w:rsidRDefault="00FF169B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FF169B">
        <w:rPr>
          <w:sz w:val="28"/>
          <w:szCs w:val="28"/>
        </w:rPr>
        <w:t>Воспитание в детском общественном объединении- первичное участие реализуется через участие в проекте «Орлята России», РДШ, вовлечение в работу о</w:t>
      </w:r>
      <w:r>
        <w:rPr>
          <w:sz w:val="28"/>
          <w:szCs w:val="28"/>
        </w:rPr>
        <w:t>трядов «ЮИД»</w:t>
      </w:r>
      <w:r w:rsidR="00F1415B">
        <w:rPr>
          <w:sz w:val="28"/>
          <w:szCs w:val="28"/>
        </w:rPr>
        <w:t>, (</w:t>
      </w:r>
      <w:r w:rsidRPr="00FF169B">
        <w:rPr>
          <w:sz w:val="28"/>
          <w:szCs w:val="28"/>
        </w:rPr>
        <w:t>вовлечение в массовые физкультурно-спортивные мероприятия), школьный театр.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 w:rsidRPr="001A2C0C">
        <w:rPr>
          <w:b/>
          <w:sz w:val="28"/>
          <w:szCs w:val="28"/>
        </w:rPr>
        <w:t>Модуль «Поддержка и социализация детей иностранных граждан и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 w:rsidRPr="001A2C0C">
        <w:rPr>
          <w:b/>
          <w:sz w:val="28"/>
          <w:szCs w:val="28"/>
        </w:rPr>
        <w:t>обучающихся с миграционной историей».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Реализация воспитательного потенциала в контексте адаптации детей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мигрантов требует создания благоприятной психологической и культурной среды,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способствующей успешной социально-психологической адаптации этих детей к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новым условиям образовательной среды. В данном контексте адаптационный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процесс можно рассматривать как комплексный феномен, включающий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когнитивные, эмоциональные и поведенческие аспекты.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Работа по адаптации детей-мигрантов осуществляется по трём ключевым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направлениям: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1. Учебная адаптация.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2. Социально-психологическая адаптация.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3. Культурная адаптация.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Каждое из этих направлений предполагает использование специфических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форм и методов работы, направленных на обеспечение гармоничного включения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детей-мигрантов в образовательный процесс и социальную среду учебного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заведения.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В рамках учебной адаптации применяются следующие формы работы: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Назначение наставников.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Организация групповых занятий по изучению русского языка как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неродного.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Проведение дополнительных занятий по предметам, вызывающим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наибольшие трудности у детей-мигрантов.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Включение детей-мигрантов в внеурочную деятельность и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дополнительное образование на равных с другими учащимися.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Социально-психологическая адаптация включает: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Проведение совместных мероприятий для родителей и детей.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Организация индивидуальных или групповых занятий по разъяснению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норм поведения, этикета общения, прав и обязанностей.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Вовлечение детей-мигрантов в общественно полезную деятельность,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такую как волонтёрские акции, помощь ветеранам и инвалидам, участие в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благоустройстве территории.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Назначение детей-мигрантов на ответственные должности в классе,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что способствует их интеграции в коллектив и формированию чувства собственной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значимости.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Психолого-педагогическое сопровождение детей-мигрантов с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ведением дневника наблюдения.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Культурная адаптация реализуется через: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lastRenderedPageBreak/>
        <w:t>* Проведение мероприятий, посвящённых русской культуре и быту.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Организацию посещений тематических экскурсий и экспозиций.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* Просмотр мультфильмов и фильмов, отражающих традиции народов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России.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Для всего класса с участием детей-мигрантов проводятся уроки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толерантности, адаптационные игры и упражнения, фестивали, форумы, конкурсы,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дебаты, деловые игры по правовым вопросам и дискуссионные площадки по</w:t>
      </w:r>
      <w:r>
        <w:rPr>
          <w:sz w:val="28"/>
          <w:szCs w:val="28"/>
        </w:rPr>
        <w:t xml:space="preserve"> </w:t>
      </w:r>
      <w:r w:rsidRPr="001A2C0C">
        <w:rPr>
          <w:sz w:val="28"/>
          <w:szCs w:val="28"/>
        </w:rPr>
        <w:t>личностным, этническим и другим актуальным темам.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Родители (законные представители) детей-мигрантов могут участвовать в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консультациях, открытых уроках, встречах с представителями администрации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школы и органов местной власти.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Совместные мероприятия для родителей и детей включают мастер-классы,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соревнования, практикумы, регулярно действующие клубы, кружки, выставки,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экскурсии и поездки.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Вовлечение детей-мигрантов в общественно полезную деятельность является</w:t>
      </w:r>
    </w:p>
    <w:p w:rsidR="001A2C0C" w:rsidRPr="001A2C0C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важным аспектом их адаптации, способствующим формированию социальных</w:t>
      </w:r>
    </w:p>
    <w:p w:rsidR="001A2C0C" w:rsidRPr="00FF169B" w:rsidRDefault="001A2C0C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1A2C0C">
        <w:rPr>
          <w:sz w:val="28"/>
          <w:szCs w:val="28"/>
        </w:rPr>
        <w:t>навыков и интеграции в школьное сообщество.</w:t>
      </w:r>
    </w:p>
    <w:p w:rsidR="006645B9" w:rsidRPr="000449C7" w:rsidRDefault="006645B9" w:rsidP="002A0715">
      <w:pPr>
        <w:pStyle w:val="230"/>
        <w:spacing w:before="0" w:beforeAutospacing="0" w:after="0" w:afterAutospacing="0" w:line="280" w:lineRule="atLeast"/>
        <w:jc w:val="center"/>
        <w:rPr>
          <w:b/>
          <w:sz w:val="28"/>
          <w:szCs w:val="28"/>
        </w:rPr>
      </w:pPr>
      <w:r w:rsidRPr="000449C7">
        <w:rPr>
          <w:b/>
          <w:sz w:val="28"/>
          <w:szCs w:val="28"/>
        </w:rPr>
        <w:t>Раздел 3. «Организационный»</w:t>
      </w:r>
    </w:p>
    <w:p w:rsidR="009E5186" w:rsidRPr="000449C7" w:rsidRDefault="006645B9" w:rsidP="002A0715">
      <w:pPr>
        <w:pStyle w:val="230"/>
        <w:numPr>
          <w:ilvl w:val="1"/>
          <w:numId w:val="4"/>
        </w:numPr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0449C7">
        <w:rPr>
          <w:b/>
          <w:sz w:val="28"/>
          <w:szCs w:val="28"/>
        </w:rPr>
        <w:t>Кадровое обеспечение</w:t>
      </w:r>
    </w:p>
    <w:p w:rsidR="006645B9" w:rsidRPr="000449C7" w:rsidRDefault="006645B9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0449C7">
        <w:rPr>
          <w:sz w:val="28"/>
          <w:szCs w:val="28"/>
        </w:rPr>
        <w:t xml:space="preserve">Для кадрового потенциала лицея характерны стабильность состава. Это обеспечивает более качественное и результативное преподавание.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преподаванию. Это обеспечивает выбор наиболее приемлемых методик и технологий, которые гармонично соотносятся с содержанием предмета преподавания. </w:t>
      </w:r>
    </w:p>
    <w:p w:rsidR="006645B9" w:rsidRPr="000449C7" w:rsidRDefault="006645B9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0449C7">
        <w:rPr>
          <w:sz w:val="28"/>
          <w:szCs w:val="28"/>
        </w:rPr>
        <w:t>Деятельность по развитию кадрового потенциала: в условиях модернизации образовательного процесса решающую роль в достижении главного результата - качественного образования обучающихся играет профессионализм педагогических и управленческих кадров.</w:t>
      </w:r>
      <w:r w:rsidRPr="000449C7">
        <w:t xml:space="preserve"> </w:t>
      </w:r>
      <w:r w:rsidRPr="000449C7">
        <w:rPr>
          <w:sz w:val="28"/>
          <w:szCs w:val="28"/>
        </w:rPr>
        <w:t xml:space="preserve">В лицее трудятся 74 педагога, из них 70 </w:t>
      </w:r>
      <w:r w:rsidR="009404B3" w:rsidRPr="000449C7">
        <w:rPr>
          <w:sz w:val="28"/>
          <w:szCs w:val="28"/>
        </w:rPr>
        <w:t>учителей</w:t>
      </w:r>
      <w:r w:rsidRPr="000449C7">
        <w:rPr>
          <w:sz w:val="28"/>
          <w:szCs w:val="28"/>
        </w:rPr>
        <w:t xml:space="preserve"> имеют первую и высшую категорию и 4 учителя- молодые специалисты.</w:t>
      </w:r>
    </w:p>
    <w:p w:rsidR="009404B3" w:rsidRPr="000449C7" w:rsidRDefault="009404B3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0449C7">
        <w:rPr>
          <w:sz w:val="28"/>
          <w:szCs w:val="28"/>
        </w:rPr>
        <w:t>Также в лицее имеется один педагог психолог, один социальный педагог и два учителя – логопеда.</w:t>
      </w:r>
    </w:p>
    <w:p w:rsidR="006645B9" w:rsidRPr="000449C7" w:rsidRDefault="006645B9" w:rsidP="002A0715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 w:rsidRPr="000449C7">
        <w:rPr>
          <w:b/>
          <w:sz w:val="28"/>
          <w:szCs w:val="28"/>
        </w:rPr>
        <w:t>3.2.</w:t>
      </w:r>
      <w:r w:rsidRPr="000449C7">
        <w:rPr>
          <w:b/>
          <w:sz w:val="28"/>
          <w:szCs w:val="28"/>
        </w:rPr>
        <w:tab/>
        <w:t>Нормативно-методическое обеспечение</w:t>
      </w:r>
      <w:r w:rsidRPr="000449C7">
        <w:rPr>
          <w:b/>
        </w:rPr>
        <w:t xml:space="preserve"> </w:t>
      </w:r>
      <w:r w:rsidRPr="000449C7">
        <w:rPr>
          <w:b/>
          <w:sz w:val="28"/>
          <w:szCs w:val="28"/>
        </w:rPr>
        <w:t>Образовательная деятельность в лицее организуется в соответствии с:</w:t>
      </w:r>
    </w:p>
    <w:p w:rsidR="00FF169B" w:rsidRPr="00FF169B" w:rsidRDefault="006645B9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0449C7">
        <w:rPr>
          <w:sz w:val="28"/>
          <w:szCs w:val="28"/>
        </w:rPr>
        <w:t>-</w:t>
      </w:r>
      <w:r w:rsidR="00FF169B" w:rsidRPr="00FF169B">
        <w:t xml:space="preserve"> </w:t>
      </w:r>
      <w:r w:rsidR="00FF169B" w:rsidRPr="00FF169B">
        <w:rPr>
          <w:sz w:val="28"/>
          <w:szCs w:val="28"/>
        </w:rPr>
        <w:t>С 2021 года в соответствии с принятыми поправками к федеральному закону № 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</w:t>
      </w:r>
    </w:p>
    <w:p w:rsidR="00273DEE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Письмо «О внедрении примерной программы воспитания».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Федеральный закон от 31.07.2020 N 304-ФЗ</w:t>
      </w:r>
    </w:p>
    <w:p w:rsidR="00F1415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Методическое пособие Министерства просвещения Российской Федерации и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Федерального</w:t>
      </w:r>
      <w:r w:rsidRPr="00FF169B">
        <w:rPr>
          <w:sz w:val="28"/>
          <w:szCs w:val="28"/>
        </w:rPr>
        <w:tab/>
        <w:t>государственного</w:t>
      </w:r>
      <w:r w:rsidRPr="00FF169B">
        <w:rPr>
          <w:sz w:val="28"/>
          <w:szCs w:val="28"/>
        </w:rPr>
        <w:tab/>
        <w:t>бюджетного</w:t>
      </w:r>
      <w:r w:rsidRPr="00FF169B">
        <w:rPr>
          <w:sz w:val="28"/>
          <w:szCs w:val="28"/>
        </w:rPr>
        <w:tab/>
        <w:t>научного учреждения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«Института стратегии</w:t>
      </w:r>
      <w:r w:rsidRPr="00FF169B">
        <w:rPr>
          <w:sz w:val="28"/>
          <w:szCs w:val="28"/>
        </w:rPr>
        <w:tab/>
        <w:t>развития образования</w:t>
      </w:r>
      <w:r w:rsidRPr="00FF169B">
        <w:rPr>
          <w:sz w:val="28"/>
          <w:szCs w:val="28"/>
        </w:rPr>
        <w:tab/>
        <w:t>Российской</w:t>
      </w:r>
      <w:r w:rsidRPr="00FF169B">
        <w:rPr>
          <w:sz w:val="28"/>
          <w:szCs w:val="28"/>
        </w:rPr>
        <w:tab/>
        <w:t>академии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образования» «Воспитание в современной школе: от программы к действиям».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должностные инструкции педагогических работников по вопросам воспитательной деятельности;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ведение договорных отношений, сетевой форме организации образовательного процесса,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lastRenderedPageBreak/>
        <w:t>-</w:t>
      </w:r>
      <w:r w:rsidRPr="00FF169B">
        <w:rPr>
          <w:sz w:val="28"/>
          <w:szCs w:val="28"/>
        </w:rPr>
        <w:tab/>
        <w:t>сотрудничеству с социальными партнерами,</w:t>
      </w:r>
      <w:r w:rsidRPr="00FF169B">
        <w:rPr>
          <w:sz w:val="28"/>
          <w:szCs w:val="28"/>
        </w:rPr>
        <w:tab/>
        <w:t>нормативному, методическому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обеспечению воспитательной деятельности;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школьной форме и внешнем виде обучающихся;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психолого-медико-педагогическом консилиуме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педагогическом совете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Совете профилактики правонарушений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Совете обучающихся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социально-психологической службе;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Совете родителей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классном руководстве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ШСК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комиссии по урегулированию споров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об общественном формировании родительского патруле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Положение о ЮИД</w:t>
      </w:r>
      <w:r w:rsidRPr="00FF169B">
        <w:rPr>
          <w:sz w:val="28"/>
          <w:szCs w:val="28"/>
        </w:rPr>
        <w:t>.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поощрениях и взысканиях.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внеурочной деятельности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профориентационной работе</w:t>
      </w:r>
    </w:p>
    <w:p w:rsidR="00FF169B" w:rsidRP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-Положение о порядке ведения учета несовершеннолетних, не посещающих и систематически пропускающих по неуважительным причинам</w:t>
      </w:r>
    </w:p>
    <w:p w:rsidR="00FF169B" w:rsidRDefault="00FF169B" w:rsidP="002A0715">
      <w:pPr>
        <w:pStyle w:val="230"/>
        <w:spacing w:before="0" w:beforeAutospacing="0" w:after="0" w:afterAutospacing="0"/>
        <w:rPr>
          <w:sz w:val="28"/>
          <w:szCs w:val="28"/>
        </w:rPr>
      </w:pPr>
      <w:r w:rsidRPr="00FF169B">
        <w:rPr>
          <w:sz w:val="28"/>
          <w:szCs w:val="28"/>
        </w:rPr>
        <w:t>-</w:t>
      </w:r>
      <w:r w:rsidRPr="00FF169B">
        <w:rPr>
          <w:sz w:val="28"/>
          <w:szCs w:val="28"/>
        </w:rPr>
        <w:tab/>
        <w:t>Положение о Школьной службе примирения.</w:t>
      </w:r>
    </w:p>
    <w:p w:rsidR="009404B3" w:rsidRPr="00BE1FD3" w:rsidRDefault="009404B3" w:rsidP="002A0715">
      <w:pPr>
        <w:pStyle w:val="230"/>
        <w:spacing w:before="0" w:beforeAutospacing="0" w:after="0" w:afterAutospacing="0"/>
        <w:rPr>
          <w:b/>
          <w:sz w:val="28"/>
          <w:szCs w:val="28"/>
        </w:rPr>
      </w:pPr>
      <w:r w:rsidRPr="00BE1FD3">
        <w:rPr>
          <w:b/>
          <w:sz w:val="28"/>
          <w:szCs w:val="28"/>
        </w:rPr>
        <w:t>3.3.</w:t>
      </w:r>
      <w:r w:rsidRPr="00BE1FD3">
        <w:rPr>
          <w:b/>
          <w:sz w:val="28"/>
          <w:szCs w:val="28"/>
        </w:rPr>
        <w:tab/>
        <w:t>Требования к условиям работы с обучающимися с особыми образовательными потребностями</w:t>
      </w:r>
    </w:p>
    <w:p w:rsidR="00180717" w:rsidRPr="00BE1FD3" w:rsidRDefault="00180717" w:rsidP="002A0715">
      <w:pPr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На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уровне ООО обучается 1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обучающихся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ОВЗ. Этот ребенок с задержкой психического развития. Для данной категории обучающихся в МАОУ</w:t>
      </w:r>
      <w:r w:rsidR="00273DEE">
        <w:rPr>
          <w:color w:val="000000"/>
          <w:sz w:val="28"/>
          <w:szCs w:val="28"/>
          <w:lang w:eastAsia="en-US"/>
        </w:rPr>
        <w:t xml:space="preserve"> «</w:t>
      </w:r>
      <w:r w:rsidR="00273DEE" w:rsidRPr="00BA7997">
        <w:rPr>
          <w:sz w:val="28"/>
          <w:szCs w:val="28"/>
        </w:rPr>
        <w:t>Лицей №42</w:t>
      </w:r>
      <w:r w:rsidR="00273DEE">
        <w:rPr>
          <w:sz w:val="28"/>
          <w:szCs w:val="28"/>
        </w:rPr>
        <w:t xml:space="preserve"> имени Р.А. Каримова</w:t>
      </w:r>
      <w:r w:rsidR="00273DEE" w:rsidRPr="00BA7997">
        <w:rPr>
          <w:sz w:val="28"/>
          <w:szCs w:val="28"/>
        </w:rPr>
        <w:t>»</w:t>
      </w:r>
      <w:r w:rsidR="00273DEE" w:rsidRPr="00BA7997">
        <w:rPr>
          <w:color w:val="000000"/>
          <w:sz w:val="28"/>
          <w:szCs w:val="28"/>
          <w:lang w:eastAsia="en-US"/>
        </w:rPr>
        <w:t xml:space="preserve"> </w:t>
      </w:r>
      <w:r w:rsidRPr="00BE1FD3">
        <w:rPr>
          <w:color w:val="000000"/>
          <w:sz w:val="28"/>
          <w:szCs w:val="28"/>
          <w:lang w:eastAsia="en-US"/>
        </w:rPr>
        <w:t>созданы особые условия.</w:t>
      </w:r>
    </w:p>
    <w:p w:rsidR="00FF169B" w:rsidRDefault="00180717" w:rsidP="002A0715">
      <w:pPr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Формируются условия освоения социальных ролей, ответственности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самостоятельности, сопричастности к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реализации целей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смыслов, приобретается опыт развития отношений между обучающимися, родителями (законными представителями), педагогами. Детская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детско-взрослая общности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инклюзивном образовании развиваются на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принципах заботы, взаимоуважения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сотрудничества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совместной деятельности.</w:t>
      </w:r>
    </w:p>
    <w:p w:rsidR="00273DEE" w:rsidRPr="00BE1FD3" w:rsidRDefault="00180717" w:rsidP="002A0715">
      <w:pPr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Педагогическое проектирование совместной деятельности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классе,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разновозрастных группах,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малых группах детей,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детско-родительских группах обеспечивает условия для освоения доступных навыков, формирует опыт работы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команде, развивает активность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ответственность каждого обучающегося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социальной ситуации его развития.</w:t>
      </w:r>
    </w:p>
    <w:p w:rsidR="00180717" w:rsidRPr="00BE1FD3" w:rsidRDefault="00180717" w:rsidP="002A0715">
      <w:pPr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Проектирование педагогами ритмов учебной работы, отдыха, праздников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общих дел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учетом специфики социальной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культурной ситуации развития каждого ребенка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ОВЗ обеспечивает возможность его участия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жизни класса, лицея, событиях группы, формирует личностный опыт, развивает самооценку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уверенность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своих силах.</w:t>
      </w:r>
    </w:p>
    <w:p w:rsidR="00180717" w:rsidRPr="00BE1FD3" w:rsidRDefault="00180717" w:rsidP="002A0715">
      <w:pPr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Особыми задачами воспитания обучающихся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особыми образовательными потребностями являются:</w:t>
      </w:r>
    </w:p>
    <w:p w:rsidR="00180717" w:rsidRPr="00BE1FD3" w:rsidRDefault="00180717" w:rsidP="00360230">
      <w:pPr>
        <w:numPr>
          <w:ilvl w:val="0"/>
          <w:numId w:val="12"/>
        </w:numPr>
        <w:tabs>
          <w:tab w:val="clear" w:pos="720"/>
          <w:tab w:val="num" w:pos="0"/>
          <w:tab w:val="left" w:pos="142"/>
        </w:tabs>
        <w:spacing w:before="100" w:beforeAutospacing="1" w:after="100" w:afterAutospacing="1"/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налаживание эмоционально-положительного взаимодействия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окружающими для их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успешной социальной адаптации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интеграции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общеобразовательной организации;</w:t>
      </w:r>
    </w:p>
    <w:p w:rsidR="00180717" w:rsidRPr="00BE1FD3" w:rsidRDefault="00180717" w:rsidP="00360230">
      <w:pPr>
        <w:numPr>
          <w:ilvl w:val="0"/>
          <w:numId w:val="12"/>
        </w:numPr>
        <w:tabs>
          <w:tab w:val="clear" w:pos="720"/>
          <w:tab w:val="num" w:pos="0"/>
          <w:tab w:val="left" w:pos="142"/>
        </w:tabs>
        <w:spacing w:before="100" w:beforeAutospacing="1" w:after="100" w:afterAutospacing="1"/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формирование доброжелательного отношения к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обучающимся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их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семьям со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стороны всех участников образовательных отношений;</w:t>
      </w:r>
    </w:p>
    <w:p w:rsidR="00180717" w:rsidRPr="00BE1FD3" w:rsidRDefault="00180717" w:rsidP="00360230">
      <w:pPr>
        <w:numPr>
          <w:ilvl w:val="0"/>
          <w:numId w:val="12"/>
        </w:numPr>
        <w:tabs>
          <w:tab w:val="clear" w:pos="720"/>
          <w:tab w:val="num" w:pos="0"/>
          <w:tab w:val="left" w:pos="142"/>
        </w:tabs>
        <w:spacing w:before="100" w:beforeAutospacing="1" w:after="100" w:afterAutospacing="1"/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lastRenderedPageBreak/>
        <w:t>построение воспитательной деятельности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учетом индивидуальных особенностей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возможностей каждого обучающегося;</w:t>
      </w:r>
    </w:p>
    <w:p w:rsidR="00180717" w:rsidRPr="00BE1FD3" w:rsidRDefault="00180717" w:rsidP="00360230">
      <w:pPr>
        <w:numPr>
          <w:ilvl w:val="0"/>
          <w:numId w:val="12"/>
        </w:numPr>
        <w:tabs>
          <w:tab w:val="clear" w:pos="720"/>
          <w:tab w:val="num" w:pos="0"/>
          <w:tab w:val="left" w:pos="142"/>
        </w:tabs>
        <w:ind w:left="0" w:firstLine="0"/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обеспечение психолого-педагогической поддержки семей обучающихся, содействие повышению уровня их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педагогической, психологической, медикосоциальной компетентности.</w:t>
      </w:r>
    </w:p>
    <w:p w:rsidR="00180717" w:rsidRPr="00BE1FD3" w:rsidRDefault="00180717" w:rsidP="00360230">
      <w:pPr>
        <w:tabs>
          <w:tab w:val="num" w:pos="0"/>
          <w:tab w:val="left" w:pos="142"/>
        </w:tabs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При организации воспитания обучающихся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особыми образовательными потребностями лицей ориентируется:</w:t>
      </w:r>
    </w:p>
    <w:p w:rsidR="00180717" w:rsidRPr="00BE1FD3" w:rsidRDefault="00180717" w:rsidP="00360230">
      <w:pPr>
        <w:numPr>
          <w:ilvl w:val="0"/>
          <w:numId w:val="13"/>
        </w:numPr>
        <w:tabs>
          <w:tab w:val="clear" w:pos="720"/>
          <w:tab w:val="num" w:pos="0"/>
          <w:tab w:val="left" w:pos="142"/>
        </w:tabs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на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формирование личности ребенка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особыми образовательными потребностями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использованием адекватных возрасту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физическому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и (или) психическому состоянию методов воспитания;</w:t>
      </w:r>
    </w:p>
    <w:p w:rsidR="00180717" w:rsidRPr="00BE1FD3" w:rsidRDefault="00180717" w:rsidP="00360230">
      <w:pPr>
        <w:numPr>
          <w:ilvl w:val="0"/>
          <w:numId w:val="13"/>
        </w:numPr>
        <w:tabs>
          <w:tab w:val="clear" w:pos="720"/>
          <w:tab w:val="num" w:pos="0"/>
          <w:tab w:val="left" w:pos="142"/>
        </w:tabs>
        <w:spacing w:before="100" w:beforeAutospacing="1" w:after="100" w:afterAutospacing="1"/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создание оптимальных условий совместного воспитания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обучения обучающихся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особыми образовательными потребностями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их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сверстников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использованием адекватных вспомогательных средств и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F1415B" w:rsidRDefault="00180717" w:rsidP="00360230">
      <w:pPr>
        <w:numPr>
          <w:ilvl w:val="0"/>
          <w:numId w:val="13"/>
        </w:numPr>
        <w:tabs>
          <w:tab w:val="clear" w:pos="720"/>
          <w:tab w:val="num" w:pos="0"/>
          <w:tab w:val="left" w:pos="142"/>
        </w:tabs>
        <w:ind w:left="0" w:firstLine="0"/>
        <w:rPr>
          <w:color w:val="000000"/>
          <w:sz w:val="28"/>
          <w:szCs w:val="28"/>
          <w:lang w:eastAsia="en-US"/>
        </w:rPr>
      </w:pPr>
      <w:r w:rsidRPr="00BE1FD3">
        <w:rPr>
          <w:color w:val="000000"/>
          <w:sz w:val="28"/>
          <w:szCs w:val="28"/>
          <w:lang w:eastAsia="en-US"/>
        </w:rPr>
        <w:t>личностно-ориентированный подход в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организации всех видов деятельности обучающихся с</w:t>
      </w:r>
      <w:r w:rsidRPr="00BE1FD3">
        <w:rPr>
          <w:color w:val="000000"/>
          <w:sz w:val="28"/>
          <w:szCs w:val="28"/>
          <w:lang w:val="en-US" w:eastAsia="en-US"/>
        </w:rPr>
        <w:t> </w:t>
      </w:r>
      <w:r w:rsidRPr="00BE1FD3">
        <w:rPr>
          <w:color w:val="000000"/>
          <w:sz w:val="28"/>
          <w:szCs w:val="28"/>
          <w:lang w:eastAsia="en-US"/>
        </w:rPr>
        <w:t>особыми образовательными потребностями.</w:t>
      </w:r>
    </w:p>
    <w:p w:rsidR="006D7F08" w:rsidRPr="00F1415B" w:rsidRDefault="00642D46" w:rsidP="002A0715">
      <w:pPr>
        <w:rPr>
          <w:color w:val="000000"/>
          <w:sz w:val="28"/>
          <w:szCs w:val="28"/>
          <w:lang w:eastAsia="en-US"/>
        </w:rPr>
      </w:pPr>
      <w:r w:rsidRPr="00F1415B">
        <w:rPr>
          <w:b/>
          <w:sz w:val="28"/>
          <w:szCs w:val="28"/>
        </w:rPr>
        <w:t>3.</w:t>
      </w:r>
      <w:r w:rsidR="00A26D77" w:rsidRPr="00F1415B">
        <w:rPr>
          <w:b/>
          <w:sz w:val="28"/>
          <w:szCs w:val="28"/>
        </w:rPr>
        <w:t>4</w:t>
      </w:r>
      <w:r w:rsidR="006D7F08" w:rsidRPr="00F1415B">
        <w:rPr>
          <w:b/>
          <w:sz w:val="28"/>
          <w:szCs w:val="28"/>
        </w:rPr>
        <w:t>. Система поощрения социальной успешности и проявлений активной жизненной позиции обучающихся</w:t>
      </w:r>
      <w:r w:rsidR="006D7F08" w:rsidRPr="00F1415B">
        <w:rPr>
          <w:sz w:val="28"/>
          <w:szCs w:val="28"/>
        </w:rPr>
        <w:t>.</w:t>
      </w:r>
    </w:p>
    <w:p w:rsidR="006D7F08" w:rsidRPr="00245C1C" w:rsidRDefault="006D7F08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245C1C">
        <w:rPr>
          <w:sz w:val="28"/>
          <w:szCs w:val="28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 Система поощрения социальной успешности и проявлений активной жизненной позиции обучающихся в школе строится на следующих принципах: </w:t>
      </w:r>
    </w:p>
    <w:p w:rsidR="006D7F08" w:rsidRPr="00245C1C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 xml:space="preserve"> публичность поощрения (информирование всех обучающихся о награждении, проведение процедуры награждения в присутствии значительного числа школьников (во время линеек по итогам учебной четверти, учебного года); </w:t>
      </w:r>
    </w:p>
    <w:p w:rsidR="00273DEE" w:rsidRPr="00245C1C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 xml:space="preserve"> прозрачность правил поощрения (соблюдение справедливости при выдвижении кандидатур); </w:t>
      </w:r>
    </w:p>
    <w:p w:rsidR="006D7F08" w:rsidRPr="00245C1C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 xml:space="preserve"> 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 </w:t>
      </w:r>
    </w:p>
    <w:p w:rsidR="00F1415B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 xml:space="preserve"> сочетание индивидуального и коллективного поощрения (использование и индивидуальных наград, и коллективных дает возможность стимулировать </w:t>
      </w:r>
    </w:p>
    <w:p w:rsidR="006D7F08" w:rsidRPr="00245C1C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 xml:space="preserve">активность групп обучающихся, преодолевать межличностные противоречия между школьниками, получившими награду и не получившими ее); </w:t>
      </w:r>
    </w:p>
    <w:p w:rsidR="000B4287" w:rsidRPr="00245C1C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> дифференцированность поощрений (наличие уровней и типов наград позволяет продлить стимулирующее действие системы поощрения). Формами поощрения социальной успешности и проявлений активной жизненной позиции обучающихся являются:</w:t>
      </w:r>
    </w:p>
    <w:p w:rsidR="000B4287" w:rsidRPr="00245C1C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 xml:space="preserve"> - рейтинг классов (поощрение успехов детей поездками в музеи, театры, кино и т.п.); </w:t>
      </w:r>
    </w:p>
    <w:p w:rsidR="000B4287" w:rsidRPr="00245C1C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>- формирование портфолио обучающегося (обучающиеся формируют портфолио своих достижений, и на основании этого мониторинга в конце учебного года выбирается победитель);</w:t>
      </w:r>
    </w:p>
    <w:p w:rsidR="000B4287" w:rsidRPr="00245C1C" w:rsidRDefault="006D7F08" w:rsidP="002A0715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245C1C">
        <w:rPr>
          <w:sz w:val="28"/>
          <w:szCs w:val="28"/>
        </w:rPr>
        <w:t xml:space="preserve"> - создание электронного банка данных, куда вносятся индивидуальные и коллективные победы обучающихся: призѐры и участники конкурсов, соревнований, фестивалей районного, региональ</w:t>
      </w:r>
      <w:r w:rsidR="000B4287" w:rsidRPr="00245C1C">
        <w:rPr>
          <w:sz w:val="28"/>
          <w:szCs w:val="28"/>
        </w:rPr>
        <w:t xml:space="preserve">ного, всероссийского уровней; </w:t>
      </w:r>
    </w:p>
    <w:p w:rsidR="00245C1C" w:rsidRPr="00F1415B" w:rsidRDefault="006D7F08" w:rsidP="002A0715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245C1C">
        <w:rPr>
          <w:sz w:val="28"/>
          <w:szCs w:val="28"/>
        </w:rPr>
        <w:lastRenderedPageBreak/>
        <w:t xml:space="preserve"> - достижения обучающихся в области творчества и спорта отражаются на сайте школы, а также на странице сообщества школы в социальной сети ВКонтакте.</w:t>
      </w:r>
    </w:p>
    <w:p w:rsidR="000F3C0B" w:rsidRPr="00EC1046" w:rsidRDefault="00642D46" w:rsidP="002A0715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404B3" w:rsidRPr="009404B3">
        <w:rPr>
          <w:b/>
          <w:sz w:val="28"/>
          <w:szCs w:val="28"/>
        </w:rPr>
        <w:t>.5.</w:t>
      </w:r>
      <w:r w:rsidR="009404B3" w:rsidRPr="009404B3">
        <w:rPr>
          <w:b/>
          <w:sz w:val="28"/>
          <w:szCs w:val="28"/>
        </w:rPr>
        <w:tab/>
        <w:t>Анализ воспитательного процесса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Воспитательный процесс в лицее осуществляется взаимодействием педагогов администрация, учителя предметники, старшая вожатая, социальный педагог, педагог-психолог, педагог-библиотекарь, руководители детских объединений первичного отделения РДДМ, Юнармии, школьного спортивного клуба, классные руководители, руководители творческих объединений дополнительного образования обучающихся, Совета родителей (законных представителей), Совета отцов, которых объединяют единые цели и задачи воспитания.</w:t>
      </w:r>
    </w:p>
    <w:p w:rsidR="0050674A" w:rsidRPr="00EC1046" w:rsidRDefault="0050674A" w:rsidP="002A0715">
      <w:pPr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В ходе критериального анализа реализации рабочей программы в</w:t>
      </w:r>
      <w:r w:rsidR="00360230">
        <w:rPr>
          <w:rFonts w:eastAsia="Calibri"/>
          <w:sz w:val="28"/>
          <w:szCs w:val="28"/>
          <w:shd w:val="clear" w:color="auto" w:fill="FFFFFF"/>
          <w:lang w:eastAsia="en-US"/>
        </w:rPr>
        <w:t>оспитания за 2024-2025</w:t>
      </w: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 xml:space="preserve"> учебный год обозначились проблемы</w:t>
      </w:r>
      <w:r w:rsidRPr="00EC1046"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  <w:t xml:space="preserve">: </w:t>
      </w: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Несмотря на своевременное планирование воспитательной работы, не удается избежать и некоторых недостатков: Недостаточный уровень развития классных ученических самоуправлений. Низкая активность родителей среднего и старшего уровней образования в образовательном процессе.</w:t>
      </w:r>
      <w:r w:rsidRPr="00EC1046"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  <w:t xml:space="preserve"> 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 xml:space="preserve">Поэтому для повышения качества и результативности деятельности школы по направлению воспитательной работы определили: 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Продолжить работу по повышению теоретического и практического уровня педагогического коллектива в области воспитания детей.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Развивать ученическое самоуправление классов через актив классов и актив школы.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Продолжить работу над созданием воспитательных систем класса.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Активизировать родителей среднего и старшего уровней образования в образовательном процессе через разнообразие форм сотрудничества.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Продолжать работу по формированию у обучающихся гражданско- патриотического сознания, духовно-нравственных ценностей гражданина.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Продолжать создание условий для формирования нравственных ценностей и</w:t>
      </w:r>
      <w:r w:rsidR="00360230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ведущих жизненных ориентиров у обучающихся.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 xml:space="preserve"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</w:t>
      </w:r>
      <w:r w:rsidR="00360230" w:rsidRPr="00EC1046">
        <w:rPr>
          <w:rFonts w:eastAsia="Calibri"/>
          <w:sz w:val="28"/>
          <w:szCs w:val="28"/>
          <w:shd w:val="clear" w:color="auto" w:fill="FFFFFF"/>
          <w:lang w:eastAsia="en-US"/>
        </w:rPr>
        <w:t>бесконфликтного</w:t>
      </w: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общения.</w:t>
      </w:r>
    </w:p>
    <w:p w:rsidR="0050674A" w:rsidRPr="00EC1046" w:rsidRDefault="0050674A" w:rsidP="002A0715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rFonts w:eastAsia="Calibri"/>
          <w:sz w:val="28"/>
          <w:szCs w:val="28"/>
          <w:shd w:val="clear" w:color="auto" w:fill="FFFFFF"/>
          <w:lang w:eastAsia="en-US"/>
        </w:rPr>
        <w:t>Расширить возможности профориентационного выбора у обучающихся старшей школы путем максимальной включенности педагогического коллектива в проект «Билет в будущее».</w:t>
      </w:r>
    </w:p>
    <w:p w:rsidR="0050674A" w:rsidRPr="0050674A" w:rsidRDefault="0050674A" w:rsidP="002A0715">
      <w:pPr>
        <w:spacing w:after="160" w:line="259" w:lineRule="auto"/>
        <w:jc w:val="center"/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</w:pPr>
      <w:r w:rsidRPr="0050674A"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  <w:t>2 Кадровое обеспечение воспитательной работы школы</w:t>
      </w:r>
    </w:p>
    <w:tbl>
      <w:tblPr>
        <w:tblStyle w:val="1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  <w:gridCol w:w="2410"/>
      </w:tblGrid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Должность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color w:val="34343C"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50674A" w:rsidRPr="0050674A" w:rsidTr="00A80ED4">
        <w:tc>
          <w:tcPr>
            <w:tcW w:w="7792" w:type="dxa"/>
            <w:gridSpan w:val="2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b/>
                <w:bCs/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4"/>
                <w:szCs w:val="24"/>
                <w:shd w:val="clear" w:color="auto" w:fill="FFFFFF"/>
              </w:rPr>
              <w:t>Руководящий состав: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Директор школы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Зам. директора по УВР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Зам. директора по ВР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Советник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0674A" w:rsidRPr="0050674A" w:rsidTr="00A80ED4">
        <w:tc>
          <w:tcPr>
            <w:tcW w:w="7792" w:type="dxa"/>
            <w:gridSpan w:val="2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b/>
                <w:bCs/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4"/>
                <w:szCs w:val="24"/>
                <w:shd w:val="clear" w:color="auto" w:fill="FFFFFF"/>
              </w:rPr>
              <w:lastRenderedPageBreak/>
              <w:t>Педагогический состав: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Социальный педагог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>Педагог-дефектолог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Педагог-логопед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Педагог- организатор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Педагог-библиотекарь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Классные руководители начальных классов / количество классов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35/51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Классные руководители 5-11 классов /количество классов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27/31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Учитель-предметник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68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Куратор РДДМ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Педагог-навигатор по реализации профминимума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Руководитель музея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Куратор волонтерских отрядов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0674A" w:rsidRPr="0050674A" w:rsidTr="00A80ED4"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b/>
                <w:bCs/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 xml:space="preserve">Педагог дополнительного образования  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0674A" w:rsidRPr="0050674A" w:rsidTr="00A80ED4">
        <w:trPr>
          <w:trHeight w:val="70"/>
        </w:trPr>
        <w:tc>
          <w:tcPr>
            <w:tcW w:w="5382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color w:val="34343C"/>
                <w:sz w:val="24"/>
                <w:szCs w:val="24"/>
                <w:shd w:val="clear" w:color="auto" w:fill="FFFFFF"/>
              </w:rPr>
            </w:pPr>
            <w:r w:rsidRPr="0050674A">
              <w:rPr>
                <w:color w:val="34343C"/>
                <w:sz w:val="24"/>
                <w:szCs w:val="24"/>
                <w:shd w:val="clear" w:color="auto" w:fill="FFFFFF"/>
              </w:rPr>
              <w:t>Руководитель Юнармии</w:t>
            </w:r>
          </w:p>
        </w:tc>
        <w:tc>
          <w:tcPr>
            <w:tcW w:w="2410" w:type="dxa"/>
          </w:tcPr>
          <w:p w:rsidR="0050674A" w:rsidRPr="0050674A" w:rsidRDefault="0050674A" w:rsidP="002A0715">
            <w:pPr>
              <w:spacing w:after="160" w:line="259" w:lineRule="auto"/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50674A">
              <w:rPr>
                <w:b/>
                <w:bCs/>
                <w:color w:val="34343C"/>
                <w:sz w:val="28"/>
                <w:szCs w:val="28"/>
                <w:shd w:val="clear" w:color="auto" w:fill="FFFFFF"/>
              </w:rPr>
              <w:t>-</w:t>
            </w:r>
          </w:p>
        </w:tc>
      </w:tr>
    </w:tbl>
    <w:p w:rsidR="0050674A" w:rsidRPr="0050674A" w:rsidRDefault="0050674A" w:rsidP="002A0715">
      <w:pPr>
        <w:spacing w:after="160" w:line="259" w:lineRule="auto"/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</w:pPr>
    </w:p>
    <w:p w:rsidR="0050674A" w:rsidRPr="0050674A" w:rsidRDefault="0050674A" w:rsidP="002A0715">
      <w:pPr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50674A" w:rsidRPr="0050674A" w:rsidRDefault="0050674A" w:rsidP="002A0715">
      <w:pPr>
        <w:spacing w:after="160" w:line="259" w:lineRule="auto"/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</w:pPr>
    </w:p>
    <w:p w:rsidR="0050674A" w:rsidRPr="0050674A" w:rsidRDefault="0050674A" w:rsidP="002A0715">
      <w:pPr>
        <w:spacing w:after="160" w:line="259" w:lineRule="auto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  <w:r w:rsidRPr="0050674A"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  <w:br w:type="textWrapping" w:clear="all"/>
      </w:r>
    </w:p>
    <w:p w:rsidR="0050674A" w:rsidRPr="00EC1046" w:rsidRDefault="0050674A" w:rsidP="002A0715">
      <w:pPr>
        <w:spacing w:after="160" w:line="259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C1046">
        <w:rPr>
          <w:b/>
          <w:sz w:val="28"/>
          <w:szCs w:val="28"/>
          <w:lang w:val="ru"/>
        </w:rPr>
        <w:t>3. Методическое сопровождение</w:t>
      </w:r>
    </w:p>
    <w:p w:rsidR="0050674A" w:rsidRPr="00EC1046" w:rsidRDefault="0050674A" w:rsidP="002A0715">
      <w:pPr>
        <w:shd w:val="clear" w:color="auto" w:fill="FFFFFF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В 2024-2025 учебном году методическое сопровождение воспитательной работы школы</w:t>
      </w:r>
    </w:p>
    <w:p w:rsidR="0050674A" w:rsidRPr="00EC1046" w:rsidRDefault="0050674A" w:rsidP="002A0715">
      <w:pPr>
        <w:shd w:val="clear" w:color="auto" w:fill="FFFFFF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осуществлялось по следующим направлениям:</w:t>
      </w:r>
    </w:p>
    <w:p w:rsidR="0050674A" w:rsidRPr="00EC1046" w:rsidRDefault="0050674A" w:rsidP="002A07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Организация работы школьного методического объединения классных руководителей:</w:t>
      </w:r>
    </w:p>
    <w:p w:rsidR="0050674A" w:rsidRPr="00EC1046" w:rsidRDefault="0050674A" w:rsidP="002A07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Организация работы школьного методического объединения классных руководителей. В соответствии с утверждённым планом МО классных руководителей проведено 4 заседаний с обсуждением приоритетных вопросов воспитательной работы школы:</w:t>
      </w:r>
    </w:p>
    <w:p w:rsidR="0050674A" w:rsidRPr="00EC1046" w:rsidRDefault="0050674A" w:rsidP="002A07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 xml:space="preserve"> - система работы школы по обеспечению безопасности обучающихся; </w:t>
      </w:r>
    </w:p>
    <w:p w:rsidR="0050674A" w:rsidRPr="00EC1046" w:rsidRDefault="0050674A" w:rsidP="002A07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 xml:space="preserve">- система организации эффективного самоуправления обучающихся на уровне школы, класса и индивидуальном уровне»; </w:t>
      </w:r>
    </w:p>
    <w:p w:rsidR="0050674A" w:rsidRPr="00EC1046" w:rsidRDefault="0050674A" w:rsidP="002A07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 xml:space="preserve">- система работы по Единой модели профориентации: деятельность классного руководителя по реализации профориентационного минимума; </w:t>
      </w:r>
    </w:p>
    <w:p w:rsidR="0050674A" w:rsidRPr="00EC1046" w:rsidRDefault="0050674A" w:rsidP="002A07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 xml:space="preserve">- система профилактической работы классного руководителя с обучающимися и родителями по безопасному использования сети Интернет, направленные на </w:t>
      </w:r>
      <w:r w:rsidRPr="00EC1046">
        <w:rPr>
          <w:color w:val="000000"/>
          <w:sz w:val="28"/>
          <w:szCs w:val="28"/>
          <w:lang w:val="ru"/>
        </w:rPr>
        <w:lastRenderedPageBreak/>
        <w:t xml:space="preserve">блокировку опасного контента (информации, причиняющей вред здоровью и развитию детей); </w:t>
      </w:r>
    </w:p>
    <w:p w:rsidR="0050674A" w:rsidRPr="00EC1046" w:rsidRDefault="0050674A" w:rsidP="002A07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 xml:space="preserve">- о воспитательном компоненте деятельности детских общественных объединений </w:t>
      </w:r>
    </w:p>
    <w:p w:rsidR="0050674A" w:rsidRPr="00EC1046" w:rsidRDefault="0050674A" w:rsidP="002A07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Прохождение курсов повышения квалификации по вопросам воспитания: -</w:t>
      </w:r>
    </w:p>
    <w:p w:rsidR="0050674A" w:rsidRPr="00EC1046" w:rsidRDefault="0050674A" w:rsidP="002A071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highlight w:val="white"/>
          <w:lang w:val="ru"/>
        </w:rPr>
        <w:t xml:space="preserve">Участие в профессиональных конкурсах </w:t>
      </w:r>
      <w:r w:rsidRPr="00EC1046">
        <w:rPr>
          <w:color w:val="000000"/>
          <w:sz w:val="28"/>
          <w:szCs w:val="28"/>
          <w:lang w:val="ru"/>
        </w:rPr>
        <w:t xml:space="preserve">по вопросам воспитания: </w:t>
      </w:r>
    </w:p>
    <w:p w:rsidR="0050674A" w:rsidRPr="00EC1046" w:rsidRDefault="0050674A" w:rsidP="002A0715">
      <w:pPr>
        <w:shd w:val="clear" w:color="auto" w:fill="FFFFFF"/>
        <w:rPr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Учитель   Габидуллина А.Т. – участие в профессиональном конкурсе, получила звание Педагог-мастер.</w:t>
      </w:r>
    </w:p>
    <w:p w:rsidR="0050674A" w:rsidRPr="00EC1046" w:rsidRDefault="0050674A" w:rsidP="002A0715">
      <w:pPr>
        <w:shd w:val="clear" w:color="auto" w:fill="FFFFFF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Выводы:</w:t>
      </w:r>
    </w:p>
    <w:p w:rsidR="0050674A" w:rsidRPr="00EC1046" w:rsidRDefault="0050674A" w:rsidP="002A0715">
      <w:pPr>
        <w:spacing w:after="160" w:line="259" w:lineRule="auto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 Наблюдается активное внедрение современных образовательных технологий, в частности, ИКТ, проектной деятельности и интерактивных методов, что способствует повышению мотивации обучающихся и развитию их познавательной активности</w:t>
      </w:r>
    </w:p>
    <w:p w:rsidR="0050674A" w:rsidRPr="00EC1046" w:rsidRDefault="0050674A" w:rsidP="002A0715">
      <w:pPr>
        <w:spacing w:after="160" w:line="259" w:lineRule="auto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 Рекомендации: 1. Продолжить работу по организации и проведению методических мероприятий практической направленности. 2. Уделить особое внимание внедрению инновационных педагогических технологий и повышению мотивации педагогов к саморазвитию и профессиональному росту</w:t>
      </w:r>
      <w:r w:rsidR="00EC1046">
        <w:rPr>
          <w:sz w:val="28"/>
          <w:szCs w:val="28"/>
          <w:lang w:val="ru"/>
        </w:rPr>
        <w:t>.</w:t>
      </w:r>
    </w:p>
    <w:p w:rsidR="0050674A" w:rsidRPr="00EC1046" w:rsidRDefault="0050674A" w:rsidP="002A0715">
      <w:pPr>
        <w:jc w:val="center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1.1.</w:t>
      </w:r>
      <w:r w:rsidRPr="00EC1046">
        <w:rPr>
          <w:b/>
          <w:sz w:val="28"/>
          <w:szCs w:val="28"/>
          <w:lang w:val="ru"/>
        </w:rPr>
        <w:t>Анализ реализации модуля «Основные школьные дела»</w:t>
      </w:r>
      <w:r w:rsidRPr="00EC1046">
        <w:rPr>
          <w:sz w:val="28"/>
          <w:szCs w:val="28"/>
          <w:lang w:val="ru"/>
        </w:rPr>
        <w:t xml:space="preserve"> </w:t>
      </w:r>
      <w:r w:rsidRPr="00EC1046">
        <w:rPr>
          <w:sz w:val="28"/>
          <w:szCs w:val="28"/>
          <w:lang w:val="ru"/>
        </w:rPr>
        <w:br/>
        <w:t>(и так анализ по каждому модулю)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Задача:_ улучшить результативность участия обучающихся в конкурсных мероприятиях различных уровней, в том числе и учащихся с особыми возможностями здоровья, повысить качественный показатель.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В первом полугодии были проведены общешкольные мероприятия: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Торжественная линейка «День знаний»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Единый открытый урок ко «Дню знаний»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Месячник по профилактике ДДТТ «Внимание дети!»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Акция «Бумажный бум», сбор макулатуры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Мероприятие ко Дню Республики Башкортостан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Концерт ко Дню Учителя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Праздник «Посвящение в первоклассники»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Концерт ко Дню Матери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Акции ко Дню борьбы со СПИДом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Акции к Международному дню инвалидов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Новогодние представления</w:t>
      </w:r>
    </w:p>
    <w:p w:rsidR="0050674A" w:rsidRPr="00EC1046" w:rsidRDefault="0050674A" w:rsidP="002A0715">
      <w:pP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Акция «Кормушка»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«Спортивные игры», 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«Бессмертный полк»,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«Письмо солдату», 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конкурсы рисунков, 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чтецов, проектов «Никто не забыт, ничто не забыто!»,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цикл мероприятий в рамках «Дня защитника Отечества», 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«8 Марта», 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праздник к международному Дню семьи,</w:t>
      </w:r>
    </w:p>
    <w:p w:rsidR="0050674A" w:rsidRPr="00EC1046" w:rsidRDefault="0050674A" w:rsidP="002A0715">
      <w:pPr>
        <w:widowControl w:val="0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lastRenderedPageBreak/>
        <w:t>«Последний звонок»,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402"/>
        <w:gridCol w:w="4394"/>
      </w:tblGrid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jc w:val="center"/>
              <w:rPr>
                <w:lang w:val="ru"/>
              </w:rPr>
            </w:pPr>
            <w:r w:rsidRPr="0050674A">
              <w:rPr>
                <w:lang w:val="ru"/>
              </w:rPr>
              <w:t>Дата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jc w:val="center"/>
              <w:rPr>
                <w:lang w:val="ru"/>
              </w:rPr>
            </w:pPr>
            <w:r w:rsidRPr="0050674A">
              <w:rPr>
                <w:lang w:val="ru"/>
              </w:rPr>
              <w:t>Название мероприятия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jc w:val="center"/>
              <w:rPr>
                <w:lang w:val="ru"/>
              </w:rPr>
            </w:pPr>
            <w:r w:rsidRPr="0050674A">
              <w:rPr>
                <w:lang w:val="ru"/>
              </w:rPr>
              <w:t>Ссылки на публикации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28.06.2025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Вручение аттестатов 11 класса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https://vk.com/wall-156937980_7031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27.06.2025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Вручение аттестатов 9 классам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https://vk.com/wall-156937980_7031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10.06.2025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По следам Урал-батыра (литературно-познавательный час)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https://vk.com/wall-156937980_6998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10.06.2025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Мои безопасные каникулы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https://vk.com/wall-156937980_6996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09.06.2025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День безопасности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https://vk.com/wall-156937980_6995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27.05.2025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Безопасные каникулы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https://vk.com/wall-156937980_6971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24.05.2025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Последний звонок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https://vk.com/wall-156937980_6969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19.05.2025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Фестиваль английской песни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https://vk.com/wall-156937980_6961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19.05.2025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День пионерии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https://vk.com/wall-156937980_6960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16.05.2025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Телемост с ГБОУ Школа №588 (Санкт Петербург)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https://vk.com/wall-156937980_6953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16.05.2025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Сбор помощи для животных приюта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https://vk.com/wall-156937980_6952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09.05.2025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Участие в акции «Бессмертны полк»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08.05.2025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Единая Минута Молчания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https://vk.com/wall-156937980_6902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07.05.2025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 xml:space="preserve">Всероссийская акция «Окна Победы»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https://vk.com/wall-156937980_6892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6-7 мая 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конкурс строя и песни, посвященный 80-летию Победы в Великой Отечественной войне.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https://vk.com/wall-156937980_6899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06.05.2025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Митинг у памятника Даяна Мурзина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https://vk.com/wall-156937980_6889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06.05.2025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 xml:space="preserve">Митинг у памятника Клавдии Абрамовой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https://vk.com/wall-156937980_6887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06.05.2025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Школа!Девочки!Футбол!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https://vk.com/wall-156937980_6886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30.04.2025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Всероссийский урок культуры безопасности! </w:t>
            </w:r>
          </w:p>
        </w:tc>
        <w:tc>
          <w:tcPr>
            <w:tcW w:w="4394" w:type="dxa"/>
          </w:tcPr>
          <w:p w:rsidR="0050674A" w:rsidRPr="0050674A" w:rsidRDefault="00105DA6" w:rsidP="002A0715">
            <w:pPr>
              <w:rPr>
                <w:lang w:val="ru"/>
              </w:rPr>
            </w:pPr>
            <w:hyperlink r:id="rId8" w:history="1">
              <w:r w:rsidR="0050674A" w:rsidRPr="0050674A">
                <w:rPr>
                  <w:color w:val="0563C1"/>
                  <w:u w:val="single"/>
                  <w:lang w:val="ru"/>
                </w:rPr>
                <w:t>https://vk.com/wall-156937980_6868</w:t>
              </w:r>
            </w:hyperlink>
            <w:r w:rsidR="0050674A" w:rsidRPr="0050674A">
              <w:rPr>
                <w:lang w:val="ru"/>
              </w:rPr>
              <w:br/>
              <w:t>https://vk.com/wall-156937980_6863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Диктант Победы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https://vk.com/wall-156937980_6845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Я в мире естествознания и медицины!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https://vk.com/wall-156937980_6844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24.04.2025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Посещение МФТИ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https://vk.com/wall-156937980_6843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24.04.2025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Классный час по профилактике мошенничества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https://vk.com/wall-156937980_6840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24.04.2025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Чернобыль в нашей памяти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https://vk.com/wall-156937980_6838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24.04.2025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День Земли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https://vk.com/wall-156937980_6835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21.04.2025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Разговоры о важном с министром земельных и имущественных отношений РБ Нафиковой Фании Гастиновной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https://vk.com/wall-156937980_6826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18.04.2025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День памяти о геноциде советского народа во время Великой Отечественной войны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https://vk.com/wall-156937980_6824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17.04.2025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День национального костюма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https://vk.com/wall-156937980_6822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12.04.2025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День космонавтики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https://vk.com/wall-156937980_6816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11.04.2025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Флешмоб «Курс на здоровый образ жизни» 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https://vk.com/wall-156937980_6813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11.04.2025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Акция «Полевая кухня на дому»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https://vk.com/wall-156937980_6812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lastRenderedPageBreak/>
              <w:t>11.04.2025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Кулинарные традиции в семье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https://vk.com/wall-156937980_6811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09.04.2025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Единый день ПДД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https://vk.com/wall-156937980_6807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07.04.2025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День здоровья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https://vk.com/wall-156937980_6805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01.04.2025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Курсы биологии в МГУ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https://vk.com/wall-156937980_6796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29.03.2025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Акция «Внимание-дети!»</w:t>
            </w:r>
          </w:p>
        </w:tc>
        <w:tc>
          <w:tcPr>
            <w:tcW w:w="4394" w:type="dxa"/>
          </w:tcPr>
          <w:p w:rsidR="0050674A" w:rsidRPr="0050674A" w:rsidRDefault="00105DA6" w:rsidP="002A0715">
            <w:pPr>
              <w:rPr>
                <w:lang w:val="ru"/>
              </w:rPr>
            </w:pPr>
            <w:hyperlink r:id="rId9" w:history="1">
              <w:r w:rsidR="0050674A" w:rsidRPr="0050674A">
                <w:rPr>
                  <w:color w:val="0563C1"/>
                  <w:u w:val="single"/>
                  <w:lang w:val="ru"/>
                </w:rPr>
                <w:t>https://vk.com/wall-156937980_6790</w:t>
              </w:r>
            </w:hyperlink>
          </w:p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https://vk.com/wall-156937980_6788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29.03.2025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Линейка в преддверии весенних каникул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https://vk.com/wall-156937980_6789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29.03.2025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Субботник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https://vk.com/wall-156937980_6787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27.03.2025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Экскурсия в мультимедийный парк «Россия – моя история»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https://vk.com/wall-156937980_6783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27.03.2025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Танцевальная зарядка в начальной школе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https://vk.com/wall-156937980_6782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27.03.2025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Всемирный день театра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https://vk.com/wall-156937980_6780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27.03.2025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Республиканский семинар для учителей-логопедов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https://vk.com/wall-156937980_6779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Обмен открытками с ГБОУ СОШ №27 г.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https://vk.com/wall-156937980_6770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24.03.2025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Орленок – Хранитель исторической памяти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https://vk.com/wall-156937980_6768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22.03.2025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Белая ладья 2025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https://vk.com/wall-156937980_6764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22.03.2025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Субботник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https://vk.com/wall-156937980_6761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22.03.2025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ВПР с родителями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https://vk.com/wall-156937980_6760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21.03.2025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Всемирный день поэзии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https://vk.com/wall-156937980_6758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19.03.2025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«Здоровые зубы – крепкий организм»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https://vk.com/wall-156937980_6747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17.03.2025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Безопасность велосипедиста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https://vk.com/wall-156937980_6736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18.03.2025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Создание подделок ко Дню Воссоединения Крыма и Севастополя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https://vk.com/wall-156937980_6735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17.03.2025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Открытки ко Дню Воссоединения Крыма и Севастополя с Россией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https://vk.com/wall-156937980_6732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15.03.2025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Субботник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https://vk.com/wall-156937980_6729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14.03.2025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Диалоги с героями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https://vk.com/wall-156937980_6728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14.03.2025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Марафон Здорового питания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https://vk.com/wall-156937980_6727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11.03.2025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Посещение ФТИ УУНиТ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https://vk.com/wall-156937980_6716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07.03.2025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Концерт «Международный женский день»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https://vk.com/wall-156937980_6705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06.03.2025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Лыжный марафон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https://vk.com/wall-156937980_6700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Лыжня для орлят 1-го класса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https://vk.com/wall-156937980_6692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03.03.2025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Олимпиада «Надежда энергетики»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https://vk.com/wall-156937980_6690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28.02.2025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День открытых дверей в столовой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https://vk.com/wall-156937980_6680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26.02.2025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Масленица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https://vk.com/wall-156937980_6673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26.02.2025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Участие в «РобоФест Башкортостан 2025»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https://vk.com/wall-156937980_6676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21.02.2025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Митинг в честь Дня Защитника Отечества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https://vk.com/wall-156937980_6636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19.02.2025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Фестиваль военно-патриотической песни «О Родине, о доблести, о чести»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https://vk.com/wall-156937980_6630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18.02.2025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 xml:space="preserve">учебно-полевые сборы в парк </w:t>
            </w:r>
            <w:r w:rsidRPr="0050674A">
              <w:lastRenderedPageBreak/>
              <w:t>Патриот УМЦ Авангард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lastRenderedPageBreak/>
              <w:t>https://vk.com/wall-156937980_6626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lastRenderedPageBreak/>
              <w:t>15.02.2025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Возложение цветов к мемориальным доскам участнику СВО, установленным на фасаде школы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https://vk.com/wall-156937980_6614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14.02.2025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День книгодарения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https://vk.com/wall-156937980_6602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07.02.2025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Проведение международного турнира математических игр имени П.А.Широкова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https://vk.com/wall-156937980_6574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05.02.2025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Национальные блюда бойцам СВО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https://vk.com/wall-156937980_6565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05.02.2025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Уфа проектная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https://vk.com/wall-156937980_6563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Посещение музея В.И.Чапаева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https://vk.com/wall-156937980_6554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Участие в олимпиаде по финансовой грамотности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https://vk.com/wall-156937980_6553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Конкурс рисунков  «Сталинградское сражение»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https://vk.com/wall-156937980_6549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03.02.2025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Лекция в честь Дня воинской славы и Дня разгрома немецко-фашистких войск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en-US"/>
              </w:rPr>
            </w:pPr>
            <w:r w:rsidRPr="0050674A">
              <w:rPr>
                <w:lang w:val="ru"/>
              </w:rPr>
              <w:t>https://vk.com/wall-156937980_6548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en-US"/>
              </w:rPr>
            </w:pPr>
            <w:r w:rsidRPr="0050674A">
              <w:rPr>
                <w:lang w:val="en-US"/>
              </w:rPr>
              <w:t>29.01.2025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Участие в фестивале «Герои нашего времени»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https://vk.com/wall-156937980_6527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27.01.2025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Всероссийская акция «Блокадной вечности страницы», посвященной Дню полного освобождения Ленинграда от фашистской блокады,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https://vk.com/wall-156937980_6518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26.01.2025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Лекция этики общения в интернете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https://vk.com/wall-156937980_6516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25.01.2025 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Встреча выпускников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https://vk.com/wall-156937980_6513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День российского студенчества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https://vk.com/wall-156937980_6512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23.01.2025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«Национальное блюдо для бойцов СВО»!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https://vk.com/wall-156937980_6507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23.01.2025 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День ручного письма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https://vk.com/wall-156937980_6504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21.01.2025 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Правила общения в интернете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https://vk.com/wall-156937980_6501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18.01.2025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Как сделать стенгазету ?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https://vk.com/wall-156937980_6494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17.01.2025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Акция «Внимание – Дети»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https://vk.com/wall-156937980_6492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16.01.2025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Профориентационное занятие в УКОТ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https://vk.com/wall-156937980_6487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16.01.2025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Единый день ПДД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https://vk.com/wall-156937980_6486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31.12.2024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Поздравление от ЮИД с Новым годом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https://vk.com/wall-156937980_6458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31.12.2024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У дорог нет каникул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https://vk.com/wall-156937980_6457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29.12.2024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Безопасные каникулы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https://vk.com/wall-156937980_6450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28.12.2024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Новогоднее представление для начальной школы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https://vk.com/wall-156937980_6447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Поздравительная открытка от орлят </w:t>
            </w:r>
          </w:p>
        </w:tc>
        <w:tc>
          <w:tcPr>
            <w:tcW w:w="4394" w:type="dxa"/>
          </w:tcPr>
          <w:p w:rsidR="0050674A" w:rsidRPr="0050674A" w:rsidRDefault="00105DA6" w:rsidP="002A0715">
            <w:pPr>
              <w:rPr>
                <w:lang w:val="ru"/>
              </w:rPr>
            </w:pPr>
            <w:hyperlink r:id="rId10" w:history="1">
              <w:r w:rsidR="0050674A" w:rsidRPr="0050674A">
                <w:rPr>
                  <w:color w:val="0563C1"/>
                  <w:u w:val="single"/>
                  <w:lang w:val="ru"/>
                </w:rPr>
                <w:t>https://vk.com/wall-156937980_6442</w:t>
              </w:r>
            </w:hyperlink>
          </w:p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https://vk.com/wall-156937980_6438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21.12.2024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День советника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https://vk.com/wall-156937980_6429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20.12.2024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Победа вокального ансамбля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https://vk.com/wall-156937980_6423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17.12.2024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Кубок «Башнефтегеофизики»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https://vk.com/wall-156937980_6416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16.12.2024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en-US"/>
              </w:rPr>
            </w:pPr>
            <w:r w:rsidRPr="0050674A">
              <w:t>Викторина «</w:t>
            </w:r>
            <w:r w:rsidRPr="0050674A">
              <w:rPr>
                <w:lang w:val="en-US"/>
              </w:rPr>
              <w:t>Christmas quiz</w:t>
            </w:r>
            <w:r w:rsidRPr="0050674A">
              <w:t>»</w:t>
            </w:r>
            <w:r w:rsidRPr="0050674A">
              <w:rPr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https://vk.com/wall-156937980_6414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14.12.2024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День башкирского языка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https://vk.com/wall-156937980_6409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12.12.2024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Предновогодний квиз </w:t>
            </w:r>
            <w:r w:rsidRPr="0050674A">
              <w:rPr>
                <w:lang w:val="ru"/>
              </w:rPr>
              <w:lastRenderedPageBreak/>
              <w:t>«Змейка»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lastRenderedPageBreak/>
              <w:t>https://vk.com/wall-156937980_6398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lastRenderedPageBreak/>
              <w:t>09.12.2024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Открытие мемориальной доски участнику СВО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https://vk.com/wall-156937980_6389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06.12.2024 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День героев Отечества России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https://vk.com/wall-156937980_6381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05.12.2024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Лекция «Битва за Москву»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https://vk.com/wall-156937980_6378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Занятие в рамках трека Орленок-мастер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https://vk.com/wall-156937980_6372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Командная игра в честь Дня Неизвестного солдата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https://vk.com/wall-156937980_6371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03.12.2024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Международный лень Инвалидов </w:t>
            </w:r>
          </w:p>
        </w:tc>
        <w:tc>
          <w:tcPr>
            <w:tcW w:w="4394" w:type="dxa"/>
          </w:tcPr>
          <w:p w:rsidR="0050674A" w:rsidRPr="0050674A" w:rsidRDefault="00105DA6" w:rsidP="002A0715">
            <w:pPr>
              <w:rPr>
                <w:lang w:val="ru"/>
              </w:rPr>
            </w:pPr>
            <w:hyperlink r:id="rId11" w:history="1">
              <w:r w:rsidR="0050674A" w:rsidRPr="0050674A">
                <w:rPr>
                  <w:color w:val="0563C1"/>
                  <w:u w:val="single"/>
                  <w:lang w:val="ru"/>
                </w:rPr>
                <w:t>https://vk.com/wall-156937980_6370</w:t>
              </w:r>
            </w:hyperlink>
          </w:p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https://vk.com/wall-156937980_6337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28.11.2024 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en-US"/>
              </w:rPr>
            </w:pPr>
            <w:r w:rsidRPr="0050674A">
              <w:rPr>
                <w:lang w:val="ru"/>
              </w:rPr>
              <w:t xml:space="preserve">Участие в </w:t>
            </w:r>
            <w:r w:rsidRPr="0050674A">
              <w:rPr>
                <w:lang w:val="en-US"/>
              </w:rPr>
              <w:t>Sk Challene 2024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https://vk.com/wall-156937980_6352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24.11.2024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День Матери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https://vk.com/wall-156937980_6340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en-US"/>
              </w:rPr>
            </w:pPr>
            <w:r w:rsidRPr="0050674A">
              <w:rPr>
                <w:lang w:val="en-US"/>
              </w:rPr>
              <w:t>23.11.2024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Первые в профессии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https://vk.com/wall-156937980_6338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22.11.2024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Участие в Республиканском  юридическом брейн-ринге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https://vk.com/wall-156937980_6335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22.11.2024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«Посвящение в Хранители Истории» Движения Первых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https://vk.com/wall-156937980_6331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21.11.2024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Моя мама-автоледи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https://vk.com/wall-156937980_6328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19.11.2024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Посещение Музея археологии и этнографии им.Кузеева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https://vk.com/wall-156937980_6318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17.11.2024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Внимание – дети !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https://vk.com/wall-156937980_6312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17.11.2024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Всемирный день вторичной переработки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https://vk.com/wall-156937980_6311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17.11.2024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Всемирный день памяти жертв ДТП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https://vk.com/wall-156937980_6308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16.11.2024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Безопасные дороги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https://vk.com/wall-156937980_6305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15.11.2024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Встреча с представителями Юнармейского движения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https://vk.com/wall-156937980_6302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15.11.2024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«Роботы в космосе» участие в Республиканском этапе Международного конкурса научно-технических проектов по космонавтике «Звездная эстафета»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https://vk.com/wall-156937980_6300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14.11.2024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Участие в НПК «Взгляд в будущее»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https://vk.com/wall-156937980_6283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 xml:space="preserve">14.11.2024 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Родителям о ПДД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https://vk.com/wall-156937980_6280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13.11.2024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Мероприятие "Оборона Сталинграда. Битва под Сталинградом"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https://vk.com/wall-156937980_6275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12.11.2024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Экологический праздник «Синичкин день» 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https://vk.com/wall-156937980_6282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12.11.2024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Присвоение имени первого директора лицею.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https://vk.com/wall-156937980_6268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09.11.2024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В преддверии 95-летия Александры Николаевны Пахмутовой для учеников провели игру «Музыкальное бинго»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https://vk.com/wall-156937980_6261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r w:rsidRPr="0050674A">
              <w:t>09.11.2024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Профориентационный мастер-класс</w:t>
            </w:r>
          </w:p>
        </w:tc>
        <w:tc>
          <w:tcPr>
            <w:tcW w:w="4394" w:type="dxa"/>
          </w:tcPr>
          <w:p w:rsidR="0050674A" w:rsidRPr="0050674A" w:rsidRDefault="0050674A" w:rsidP="002A0715">
            <w:r w:rsidRPr="0050674A">
              <w:t>https://vk.com/wall-156937980_6260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09.11.2024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Посвящение в ряды Первых!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https://vk.com/wall-156937980_6255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08.11.2024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Неделя здорового питания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https://vk.com/wall-156937980_6252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07.11.2024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День памяти погибших при исполнении служебных обязанностей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https://vk.com/wall-156937980_6249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lastRenderedPageBreak/>
              <w:t>05.11.2024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Интерактивная игра Орлята России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https://vk.com/wall-156937980_6241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28.10.2024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Линейка перед каникулами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https://vk.com/wall-156937980_6219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28.10.2024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Гостеприимная Россия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https://vk.com/wall-156937980_6217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28.10.2024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Монстры экономики на каникулах"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https://vk.com/wall-156937980_6216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28.10.2024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Международный день библиотек в нашем лицее!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https://vk.com/wall-156937980_6215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Интеллектуальная игра"Что? Где? Когда?"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https://vk.com/wall-156937980_6212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Посвящение в лицеисты 2024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https://vk.com/wall-156937980_6210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Диалог на равных. «Интересные люди»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https://vk.com/wall-156937980_6207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Линейка в преддверии Дня народного единства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https://vk.com/wall-156937980_6206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18.10.2024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Рисунки в честь дня Отца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https://vk.com/wall-156937980_6173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18.10.2024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Вкусная работа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https://vk.com/wall-156937980_6171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10.10.2024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Лекция «День Республики Башкортостан»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https://vk.com/wall-156937980_6119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09.10.2024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Лекция о блокаде Ленинграда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https://vk.com/wall-156937980_6116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05.10.2024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 xml:space="preserve">Организация фотозоны в честь Дня учителя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https://vk.com/wall-156937980_6107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05.10.2024 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Концерт «День учителя»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50674A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https://vk.com/wall-156937980_6105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04.10.2024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День самоуправления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https://vk.com/wall-156937980_6103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02.10.2024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Участие в Большой этнографической игре " Малая родина - большая страна"!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https://vk.com/wall-156937980_6097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30.09.2024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Участие в </w:t>
            </w:r>
            <w:r w:rsidRPr="0050674A">
              <w:t>телешоу "Физика без границ",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https://vk.com/wall-156937980_6091</w:t>
            </w:r>
          </w:p>
        </w:tc>
      </w:tr>
      <w:tr w:rsidR="0050674A" w:rsidRPr="0050674A" w:rsidTr="00A80ED4">
        <w:trPr>
          <w:trHeight w:val="90"/>
        </w:trPr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30.09.2024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https://vk.com/wall-156937980_6090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26.09.2024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Всероссийская акция «Орлята дошколятам»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https://vk.com/wall-156937980_6076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26.09.2024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Профилактическая беседа госинспектора отдела ДИ и ОД УГИБДД МВД ПО РБ о правилах дорожного движения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https://vk.com/wall-156937980_6071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22.09.2024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Всероссийская неделя безопасности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https://vk.com/wall-156937980_6061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20.09.2024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День зарождения российской государственности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https://vk.com/wall-156937980_6059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18.09.2024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«Диктант здоровья»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https://vk.com/wall-156937980_6054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16.09.2024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экскурсии по городу Уфа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https://vk.com/wall-156937980_6060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14.09.2024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Посещение музея кочевых народов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https://vk.com/wall-156937980_6043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13.09.2024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Посвящение первоклассников в пешеходы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https://vk.com/wall-156937980_6042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13.09.2024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Родительское собрание в 9-х классах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https://vk.com/wall-156937980_6041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12.09.2024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ПОСВЯЩЕНИЕ В "ОРЛЯТА РОССИИ"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https://vk.com/wall-156937980_6039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11.09.2024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"Пассажир и кресло дружат!"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https://vk.com/wall-156937980_6038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11.09.2024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«Мой безопасный путь» 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https://vk.com/wall-156937980_6037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lastRenderedPageBreak/>
              <w:t>10.09.2024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Единый день Правил Дорожного Движения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https://vk.com/wall-156937980_6036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10.09.2024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Семейный флешмоб: "Встречай осень по правилам!"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https://vk.com/wall-156937980_6035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10.09.2024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Экскурсия в архив «По следам фронтовых историй»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https://vk.com/wall-156937980_6033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09.09.2024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Челлендж «В школу шагаю-ПДД соблюдаю! А ты?»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https://vk.com/wall-156937980_6031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09.09.2024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"ЗаРЯ" грамотности в Яндексе!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https://vk.com/wall-156937980_6028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07.09.2024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Проведение ЧТО?ГДЕ?КОГДА?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https://vk.com/wall-156937980_6022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07.09.2024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ЮИД В ГОСТЯХ У ДОШКОЛЯТ.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https://vk.com/wall-156937980_6021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07.09.2024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r w:rsidRPr="0050674A">
              <w:t>Осенний спортивный праздник «Веселые старты»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https://vk.com/wall-156937980_6020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03.09.2024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tabs>
                <w:tab w:val="left" w:pos="2160"/>
              </w:tabs>
            </w:pPr>
            <w:r w:rsidRPr="0050674A">
              <w:t>час памяти «Прерванный урок»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https://vk.com/wall-156937980_6016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02.09.2024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tabs>
                <w:tab w:val="left" w:pos="2160"/>
              </w:tabs>
            </w:pPr>
            <w:r w:rsidRPr="0050674A">
              <w:t>линейка, посвященная Дню знаний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https://vk.com/wall-156937980_6012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  <w:tc>
          <w:tcPr>
            <w:tcW w:w="3402" w:type="dxa"/>
          </w:tcPr>
          <w:p w:rsidR="0050674A" w:rsidRPr="0050674A" w:rsidRDefault="0050674A" w:rsidP="002A0715">
            <w:pPr>
              <w:tabs>
                <w:tab w:val="left" w:pos="2160"/>
              </w:tabs>
            </w:pP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</w:tr>
    </w:tbl>
    <w:p w:rsidR="0050674A" w:rsidRPr="0050674A" w:rsidRDefault="0050674A" w:rsidP="002A0715">
      <w:pPr>
        <w:jc w:val="both"/>
        <w:rPr>
          <w:color w:val="000000"/>
          <w:lang w:val="ru"/>
        </w:rPr>
      </w:pP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Обучающиеся принимают активное участие в мероприятиях, конкурсах различных уровней.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Вывод: ключевые общешкольные дела выполнены по плану на 100 %. Задача на 2025-2026 учебный год: продолжить участие в мероприятиях по плану в данном модуле.</w:t>
      </w:r>
    </w:p>
    <w:p w:rsidR="0050674A" w:rsidRPr="0050674A" w:rsidRDefault="0050674A" w:rsidP="002A0715">
      <w:pPr>
        <w:jc w:val="both"/>
        <w:rPr>
          <w:b/>
          <w:lang w:val="ru"/>
        </w:rPr>
      </w:pPr>
      <w:r w:rsidRPr="0050674A">
        <w:rPr>
          <w:b/>
          <w:sz w:val="28"/>
          <w:szCs w:val="28"/>
          <w:lang w:val="ru"/>
        </w:rPr>
        <w:t>1.3 Анализ реализации Модуля «Классное руководство»</w:t>
      </w:r>
    </w:p>
    <w:p w:rsidR="0050674A" w:rsidRPr="00360230" w:rsidRDefault="0050674A" w:rsidP="00360230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Задача: предусмотреть в плане воспитательной работе мероприятия, согласно мониторингу личностных результатов. С целью реализации модулей рабочей программы воспитания, включать в план воспитательной работы конкурсы различных уровней, в том числе и для учащихся с особыми возможностями здоровья. Информировать родителей об успешности детей в разных направлениях и мотивировать родителей на сотрудничество в вопросах обучения и воспитания обучающихся.</w:t>
      </w:r>
      <w:r w:rsidRPr="00EC1046">
        <w:rPr>
          <w:color w:val="000000"/>
          <w:sz w:val="28"/>
          <w:szCs w:val="28"/>
          <w:lang w:val="ru"/>
        </w:rPr>
        <w:t>Круг обязанностей классных руководителей в лицее опирается на блоки: организация деятельности классного коллектива; организация учебной работы класса и отдельных учащихся; организация внеучебной жизни; изучение личности и коррекция в воспитании школьников, работа с родителями обучающихся.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Вывод: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1. 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2. В основном все классные руководители подходят к своей работе с ответственностью руководствуясь функциональным обязанностями. Однако в коллективе есть классные руководители, за которым нужен особый контроль (несвоевременная сдача документации, низкая активизация обучающихся в подготовке и участия в мероприятиях, некачественная подготовка к классным часам, снижение посещения родительских собраний родителями).</w:t>
      </w:r>
    </w:p>
    <w:p w:rsidR="0050674A" w:rsidRPr="00360230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3. С большинством обучающихся и их родителей (законных представителей) классными руководителями выстроены конструктивные отношения.</w:t>
      </w:r>
    </w:p>
    <w:p w:rsidR="0050674A" w:rsidRPr="0050674A" w:rsidRDefault="0050674A" w:rsidP="002A0715">
      <w:pPr>
        <w:jc w:val="both"/>
        <w:rPr>
          <w:lang w:val="ru"/>
        </w:rPr>
      </w:pPr>
      <w:r w:rsidRPr="0050674A">
        <w:rPr>
          <w:lang w:val="ru"/>
        </w:rPr>
        <w:t xml:space="preserve">1.3. </w:t>
      </w:r>
      <w:r w:rsidRPr="0050674A">
        <w:rPr>
          <w:b/>
          <w:sz w:val="28"/>
          <w:szCs w:val="28"/>
          <w:lang w:val="ru"/>
        </w:rPr>
        <w:t>Анализ реализации Модуля «Внешкольные мероприятия»</w:t>
      </w:r>
      <w:r w:rsidRPr="0050674A">
        <w:rPr>
          <w:sz w:val="28"/>
          <w:szCs w:val="28"/>
          <w:lang w:val="ru"/>
        </w:rPr>
        <w:t xml:space="preserve">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lastRenderedPageBreak/>
        <w:t>Задача: мотивировать учащихся - лидеров к регистрации и участию в конкурсах на цифровой платформе поддержки социальной активности молодежи, взрослых и детей.</w:t>
      </w:r>
    </w:p>
    <w:p w:rsidR="0050674A" w:rsidRPr="00EC1046" w:rsidRDefault="0050674A" w:rsidP="002A0715">
      <w:pPr>
        <w:spacing w:before="115" w:after="9"/>
        <w:jc w:val="both"/>
        <w:rPr>
          <w:i/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Реализация воспитательного потенциала внешкольных мероприятий в лицее осуществлялась через организацию экскурсий, выездных массовых мероприятий и участие в акциях и флешмобах различных уровней</w:t>
      </w:r>
      <w:r w:rsidRPr="00EC1046">
        <w:rPr>
          <w:i/>
          <w:sz w:val="28"/>
          <w:szCs w:val="28"/>
          <w:lang w:val="ru"/>
        </w:rPr>
        <w:t>: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Вывод: во внешкольных мероприятиях приняли участие более 95% обучающихся лицея. По мнению обучающихся, проведенные внешкольные мероприятия были им интересны и полезны.</w:t>
      </w:r>
    </w:p>
    <w:p w:rsidR="0050674A" w:rsidRPr="0050674A" w:rsidRDefault="0050674A" w:rsidP="002A0715">
      <w:pPr>
        <w:jc w:val="both"/>
        <w:rPr>
          <w:b/>
          <w:sz w:val="28"/>
          <w:szCs w:val="28"/>
          <w:lang w:val="ru"/>
        </w:rPr>
      </w:pPr>
      <w:r w:rsidRPr="0050674A">
        <w:rPr>
          <w:lang w:val="ru"/>
        </w:rPr>
        <w:t xml:space="preserve">1.4. </w:t>
      </w:r>
      <w:r w:rsidRPr="0050674A">
        <w:rPr>
          <w:b/>
          <w:sz w:val="28"/>
          <w:szCs w:val="28"/>
          <w:lang w:val="ru"/>
        </w:rPr>
        <w:t xml:space="preserve">Анализ реализации Анализ реализации «Организация предметно – пространственной среды»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Задача: привлекать обучающихся к тематическим оформлениям: класса, фойе школы, фотозон, выставок.</w:t>
      </w:r>
    </w:p>
    <w:p w:rsidR="0050674A" w:rsidRPr="00EC1046" w:rsidRDefault="0050674A" w:rsidP="003602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Немаловажную роль в воспитании детей имеет предметно- пространственная среда лицея. При грамотном проектировании объекты предметной среды положительно воздействуют на эмоциональное состояние ребенка, способствуют его психологической безопасности. Окружающая детей предметно-эстетическая среда  обогащает внутренний мир ребенка,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.Реализация воспитательного потенциала предметно-пространственной среды в этом году предусматривала:</w:t>
      </w:r>
    </w:p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оформление фасада, холла ЦО (флагшток с государственным флагом Российской Федерации, государственная символика Российской Федерации,);</w:t>
      </w:r>
    </w:p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2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экспозиции «Наши победы и достижения» (медали, кубки, грамоты);</w:t>
      </w:r>
    </w:p>
    <w:p w:rsidR="0050674A" w:rsidRPr="00EC1046" w:rsidRDefault="0050674A" w:rsidP="002A0715">
      <w:pPr>
        <w:widowControl w:val="0"/>
        <w:tabs>
          <w:tab w:val="left" w:pos="2094"/>
        </w:tabs>
        <w:jc w:val="both"/>
        <w:rPr>
          <w:i/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художественные изображения: оформление вестибюля, актового и спортивного залов, лестничных пролетов к ключевым традиционным мероприятиям («День Знаний», «День народного единства», «Новый год» и т.д.,), мотивационные плакаты, уголок безопасности;</w:t>
      </w:r>
    </w:p>
    <w:p w:rsidR="0050674A" w:rsidRPr="00EC1046" w:rsidRDefault="0050674A" w:rsidP="002A0715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размещение регулярно сменяемых экспозиций творческих работ школьников</w:t>
      </w:r>
      <w:r w:rsidRPr="00EC1046">
        <w:rPr>
          <w:i/>
          <w:sz w:val="28"/>
          <w:szCs w:val="28"/>
          <w:lang w:val="ru"/>
        </w:rPr>
        <w:t xml:space="preserve">, </w:t>
      </w:r>
      <w:r w:rsidRPr="00EC1046">
        <w:rPr>
          <w:sz w:val="28"/>
          <w:szCs w:val="28"/>
          <w:lang w:val="ru"/>
        </w:rPr>
        <w:t>позволяющих им реализовать свой творческий потенциал, а также знакомящих их с работами друг друга; конкурсы рисунков к знаменательным датам календаря, стендовые презентации по подготовке к ГИА и ЕГЭ,</w:t>
      </w:r>
    </w:p>
    <w:p w:rsidR="0050674A" w:rsidRPr="00EC1046" w:rsidRDefault="0050674A" w:rsidP="002A0715">
      <w:pPr>
        <w:spacing w:before="1"/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«Уголок безопасности», информационные стенды «Твоя будущая профессия», «Нормы ГТО» и др.</w:t>
      </w:r>
    </w:p>
    <w:p w:rsidR="0050674A" w:rsidRPr="00EC1046" w:rsidRDefault="0050674A" w:rsidP="002A0715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детьми, оформление классных уголков;</w:t>
      </w:r>
    </w:p>
    <w:p w:rsidR="0050674A" w:rsidRPr="00EC1046" w:rsidRDefault="0050674A" w:rsidP="002A0715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портреты выдающихся государственных деятелей России, деятелей культуры, науки, искусства, военных, героев и защитников Отечества – в пространстве кабинетов;</w:t>
      </w:r>
    </w:p>
    <w:p w:rsidR="0050674A" w:rsidRPr="00EC1046" w:rsidRDefault="0050674A" w:rsidP="002A0715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«Информационная зона» (стенды: «Расписание уроков», «Внеурочная деятельность»,  «Школьные новости»,</w:t>
      </w:r>
      <w:r w:rsidR="00EC1046">
        <w:rPr>
          <w:sz w:val="28"/>
          <w:szCs w:val="28"/>
          <w:lang w:val="ru"/>
        </w:rPr>
        <w:t xml:space="preserve"> </w:t>
      </w:r>
      <w:r w:rsidRPr="00EC1046">
        <w:rPr>
          <w:sz w:val="28"/>
          <w:szCs w:val="28"/>
          <w:lang w:val="ru"/>
        </w:rPr>
        <w:t>«Важная информация», «Информация для родителей», «Безопасность на дорогах» и др.);</w:t>
      </w:r>
    </w:p>
    <w:p w:rsidR="0050674A" w:rsidRPr="00EC1046" w:rsidRDefault="0050674A" w:rsidP="002A0715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благоустройство, озеленение пришкольной территории (экологические субботники) </w:t>
      </w:r>
    </w:p>
    <w:p w:rsidR="0050674A" w:rsidRPr="00EC1046" w:rsidRDefault="0050674A" w:rsidP="002A0715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lastRenderedPageBreak/>
        <w:t>событийный дизайн: оформление пространства проведения конкретных школьных событий: праздников, церемоний, торжественных линеек.</w:t>
      </w:r>
    </w:p>
    <w:p w:rsidR="0050674A" w:rsidRPr="00EC1046" w:rsidRDefault="0050674A" w:rsidP="002A0715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популяризация государственной символики, региона (флаг, гимн, эмблема),</w:t>
      </w:r>
      <w:r w:rsidRPr="00EC1046">
        <w:rPr>
          <w:i/>
          <w:sz w:val="28"/>
          <w:szCs w:val="28"/>
          <w:lang w:val="ru"/>
        </w:rPr>
        <w:t xml:space="preserve"> </w:t>
      </w:r>
      <w:r w:rsidRPr="00EC1046">
        <w:rPr>
          <w:sz w:val="28"/>
          <w:szCs w:val="28"/>
          <w:lang w:val="ru"/>
        </w:rPr>
        <w:t>используемой как повседневно, так и в торжественные моменты (Церемония подъема флага Российской Федерации).</w:t>
      </w:r>
    </w:p>
    <w:p w:rsidR="0050674A" w:rsidRPr="00360230" w:rsidRDefault="0050674A" w:rsidP="0036023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u w:val="single"/>
          <w:lang w:val="ru"/>
        </w:rPr>
        <w:t>Вывод:</w:t>
      </w:r>
      <w:r w:rsidRPr="00EC1046">
        <w:rPr>
          <w:color w:val="000000"/>
          <w:sz w:val="28"/>
          <w:szCs w:val="28"/>
          <w:lang w:val="ru"/>
        </w:rPr>
        <w:t xml:space="preserve"> </w:t>
      </w:r>
      <w:r w:rsidRPr="00EC1046">
        <w:rPr>
          <w:color w:val="1A1A1A"/>
          <w:sz w:val="28"/>
          <w:szCs w:val="28"/>
          <w:lang w:val="ru"/>
        </w:rPr>
        <w:t>В лицее созданы все условия для реализации воспитательного потенциала предметно-пространственной среды, способствует общению и совместной деятельности детей и взрослых; приобщает обучающихся к благоустройству и декоративному оформлению интерьера ; формирует эстетическое отношение к дизайну своего быта.</w:t>
      </w:r>
    </w:p>
    <w:p w:rsidR="0050674A" w:rsidRPr="0050674A" w:rsidRDefault="0050674A" w:rsidP="002A0715">
      <w:pPr>
        <w:jc w:val="both"/>
        <w:rPr>
          <w:lang w:val="ru"/>
        </w:rPr>
      </w:pPr>
      <w:r w:rsidRPr="0050674A">
        <w:rPr>
          <w:lang w:val="ru"/>
        </w:rPr>
        <w:t xml:space="preserve">1.5. </w:t>
      </w:r>
      <w:r w:rsidRPr="0050674A">
        <w:rPr>
          <w:b/>
          <w:sz w:val="28"/>
          <w:szCs w:val="28"/>
          <w:lang w:val="ru"/>
        </w:rPr>
        <w:t xml:space="preserve">Анализ реализации модуля </w:t>
      </w:r>
      <w:r w:rsidRPr="0050674A">
        <w:rPr>
          <w:lang w:val="ru"/>
        </w:rPr>
        <w:t>«</w:t>
      </w:r>
      <w:r w:rsidRPr="0050674A">
        <w:rPr>
          <w:b/>
          <w:sz w:val="28"/>
          <w:szCs w:val="28"/>
          <w:lang w:val="ru"/>
        </w:rPr>
        <w:t>Взаимодействие с родителями»</w:t>
      </w:r>
      <w:r w:rsidRPr="0050674A">
        <w:rPr>
          <w:sz w:val="28"/>
          <w:szCs w:val="28"/>
          <w:lang w:val="ru"/>
        </w:rPr>
        <w:t xml:space="preserve"> </w:t>
      </w:r>
    </w:p>
    <w:p w:rsidR="0050674A" w:rsidRPr="00EC1046" w:rsidRDefault="0050674A" w:rsidP="0036023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Целью процесса взаимодействия семьи и ЦО является 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коллектив, создание в классе благоприятных условий для свободного развития личности.</w:t>
      </w:r>
    </w:p>
    <w:p w:rsidR="0050674A" w:rsidRPr="00EC1046" w:rsidRDefault="0050674A" w:rsidP="00360230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2"/>
        <w:ind w:left="0" w:firstLine="0"/>
        <w:jc w:val="both"/>
        <w:rPr>
          <w:color w:val="171717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highlight w:val="white"/>
          <w:lang w:val="ru"/>
        </w:rPr>
        <w:t>Задача:_ активное вовлечение родителей во все сферы деятельности класса и лицея;</w:t>
      </w:r>
    </w:p>
    <w:p w:rsidR="0050674A" w:rsidRPr="00EC1046" w:rsidRDefault="0050674A" w:rsidP="00360230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171717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highlight w:val="white"/>
          <w:lang w:val="ru"/>
        </w:rPr>
        <w:t>создание условий для профилактики асоциального поведения обучающихся;</w:t>
      </w:r>
    </w:p>
    <w:p w:rsidR="0050674A" w:rsidRPr="00EC1046" w:rsidRDefault="0050674A" w:rsidP="0036023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67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171717"/>
          <w:sz w:val="28"/>
          <w:szCs w:val="28"/>
          <w:lang w:val="ru"/>
        </w:rPr>
        <w:t>-</w:t>
      </w:r>
      <w:r w:rsidRPr="00EC1046">
        <w:rPr>
          <w:color w:val="000000"/>
          <w:sz w:val="28"/>
          <w:szCs w:val="28"/>
          <w:lang w:val="ru"/>
        </w:rPr>
        <w:t>педагогическое сопровождение семьи (изучение, консультирование, оказание помощи в вопросах воспитания, просвещения).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5"/>
        <w:gridCol w:w="3200"/>
        <w:gridCol w:w="4146"/>
      </w:tblGrid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Дата</w:t>
            </w:r>
          </w:p>
        </w:tc>
        <w:tc>
          <w:tcPr>
            <w:tcW w:w="3200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Название мероприятия</w:t>
            </w:r>
          </w:p>
        </w:tc>
        <w:tc>
          <w:tcPr>
            <w:tcW w:w="4146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Ссылки на публикации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22.03.2025</w:t>
            </w:r>
          </w:p>
        </w:tc>
        <w:tc>
          <w:tcPr>
            <w:tcW w:w="3200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ВПР с родителями</w:t>
            </w:r>
          </w:p>
        </w:tc>
        <w:tc>
          <w:tcPr>
            <w:tcW w:w="4146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https://vk.com/wall-156937980_6760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25.04.2025</w:t>
            </w:r>
          </w:p>
        </w:tc>
        <w:tc>
          <w:tcPr>
            <w:tcW w:w="3200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День открытых дверей в столовой!</w:t>
            </w:r>
          </w:p>
        </w:tc>
        <w:tc>
          <w:tcPr>
            <w:tcW w:w="4146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https://vk.com/wall-156937980_6846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11.04.2025</w:t>
            </w:r>
          </w:p>
        </w:tc>
        <w:tc>
          <w:tcPr>
            <w:tcW w:w="3200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Полевая кухня на дому</w:t>
            </w:r>
          </w:p>
        </w:tc>
        <w:tc>
          <w:tcPr>
            <w:tcW w:w="4146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https://vk.com/wall-156937980_6812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29.03.2025</w:t>
            </w:r>
          </w:p>
        </w:tc>
        <w:tc>
          <w:tcPr>
            <w:tcW w:w="3200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Субботник</w:t>
            </w:r>
          </w:p>
        </w:tc>
        <w:tc>
          <w:tcPr>
            <w:tcW w:w="4146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https://vk.com/wall-156937980_6787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22.03.2025</w:t>
            </w:r>
          </w:p>
        </w:tc>
        <w:tc>
          <w:tcPr>
            <w:tcW w:w="3200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Субботник</w:t>
            </w:r>
          </w:p>
        </w:tc>
        <w:tc>
          <w:tcPr>
            <w:tcW w:w="4146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https://vk.com/wall-156937980_6761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15.03.2025</w:t>
            </w:r>
          </w:p>
        </w:tc>
        <w:tc>
          <w:tcPr>
            <w:tcW w:w="3200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Субботник </w:t>
            </w:r>
          </w:p>
        </w:tc>
        <w:tc>
          <w:tcPr>
            <w:tcW w:w="4146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https://vk.com/wall-156937980_6729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26.02.2025</w:t>
            </w:r>
          </w:p>
        </w:tc>
        <w:tc>
          <w:tcPr>
            <w:tcW w:w="3200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Ярмарка </w:t>
            </w:r>
          </w:p>
        </w:tc>
        <w:tc>
          <w:tcPr>
            <w:tcW w:w="4146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https://vk.com/wall-156937980_6673</w:t>
            </w:r>
          </w:p>
        </w:tc>
      </w:tr>
    </w:tbl>
    <w:p w:rsidR="0050674A" w:rsidRPr="0050674A" w:rsidRDefault="0050674A" w:rsidP="002A0715">
      <w:pPr>
        <w:jc w:val="both"/>
        <w:rPr>
          <w:lang w:val="ru"/>
        </w:rPr>
      </w:pPr>
    </w:p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/>
        <w:jc w:val="both"/>
        <w:rPr>
          <w:color w:val="000000"/>
          <w:sz w:val="28"/>
          <w:szCs w:val="28"/>
          <w:lang w:val="ru"/>
        </w:rPr>
      </w:pPr>
      <w:r w:rsidRPr="00EC1046">
        <w:rPr>
          <w:b/>
          <w:i/>
          <w:color w:val="000000"/>
          <w:sz w:val="28"/>
          <w:szCs w:val="28"/>
          <w:u w:val="single"/>
          <w:lang w:val="ru"/>
        </w:rPr>
        <w:t>Вывод</w:t>
      </w:r>
      <w:r w:rsidRPr="00EC1046">
        <w:rPr>
          <w:color w:val="000000"/>
          <w:sz w:val="28"/>
          <w:szCs w:val="28"/>
          <w:u w:val="single"/>
          <w:lang w:val="ru"/>
        </w:rPr>
        <w:t>:</w:t>
      </w:r>
      <w:r w:rsidRPr="00EC1046">
        <w:rPr>
          <w:color w:val="000000"/>
          <w:sz w:val="28"/>
          <w:szCs w:val="28"/>
          <w:lang w:val="ru"/>
        </w:rPr>
        <w:t xml:space="preserve"> классные руководители активно использовали социальные сети и мессенджеры (официальный сайт лицея, официальная страница VK,Telegram), с помощью которых доводили до законных представителей нужную им информацию. В этом году повысить посещаемость родительских собраний в среднем с 73% до 79% по школе. В целом, проделанная работа классных      руководителей а рамках модуля «Взаимодействие с родителями (законными представителями)» заслуживает удовлетворительной оценки.</w:t>
      </w:r>
    </w:p>
    <w:p w:rsidR="0050674A" w:rsidRPr="0050674A" w:rsidRDefault="0050674A" w:rsidP="002A0715">
      <w:pPr>
        <w:jc w:val="both"/>
        <w:rPr>
          <w:lang w:val="ru"/>
        </w:rPr>
      </w:pPr>
      <w:r w:rsidRPr="0050674A">
        <w:rPr>
          <w:lang w:val="ru"/>
        </w:rPr>
        <w:t xml:space="preserve">1.6. </w:t>
      </w:r>
      <w:r w:rsidRPr="0050674A">
        <w:rPr>
          <w:b/>
          <w:sz w:val="28"/>
          <w:szCs w:val="28"/>
          <w:lang w:val="ru"/>
        </w:rPr>
        <w:t>Анализ реализации модуля «Самоуправление»</w:t>
      </w:r>
      <w:r w:rsidRPr="0050674A">
        <w:rPr>
          <w:sz w:val="28"/>
          <w:szCs w:val="28"/>
          <w:lang w:val="ru"/>
        </w:rPr>
        <w:t xml:space="preserve">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Задача:_ провести выборы Председателя ученического самоуправления в сентябре 2024-2025 учебного года. Развивать ученическое самоуправление с начальных классов. Привлекать к участию в школьных мероприятиях, акциях, знакомство с дежурством по школе</w:t>
      </w:r>
    </w:p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Самоуправление – один из основных принципов деятельности ученического коллектива. Сущность его состоит в том, что школьники действительно могут реализовать свои инициативы, могут принять участие в управлении делами лицея, класса. Структура ученического самоуправления лицея имеет несколько уровней.</w:t>
      </w:r>
    </w:p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Классный уровень формируется и реализуется в классных коллективах, где учащиеся принимают участие в работе актива класса.</w:t>
      </w:r>
    </w:p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lastRenderedPageBreak/>
        <w:t>Второй уровень – Совет старшеклассников реализует ученическое самоуправление на уровне школьного коллектива. Совет старшеклассников обобщает то, что сформировано в первичных коллективах. В него входят представители 8-11-х классов. На этом уровне решаются задачи:</w:t>
      </w:r>
    </w:p>
    <w:p w:rsidR="0050674A" w:rsidRPr="00EC1046" w:rsidRDefault="0050674A" w:rsidP="002A0715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661"/>
          <w:tab w:val="left" w:pos="3731"/>
          <w:tab w:val="left" w:pos="5555"/>
          <w:tab w:val="left" w:pos="6025"/>
          <w:tab w:val="left" w:pos="8109"/>
          <w:tab w:val="left" w:pos="9357"/>
        </w:tabs>
        <w:ind w:left="0" w:firstLine="0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highlight w:val="white"/>
          <w:lang w:val="ru"/>
        </w:rPr>
        <w:t>планирования,</w:t>
      </w:r>
      <w:r w:rsidRPr="00EC1046">
        <w:rPr>
          <w:color w:val="000000"/>
          <w:sz w:val="28"/>
          <w:szCs w:val="28"/>
          <w:highlight w:val="white"/>
          <w:lang w:val="ru"/>
        </w:rPr>
        <w:tab/>
        <w:t>организации</w:t>
      </w:r>
      <w:r w:rsidRPr="00EC1046">
        <w:rPr>
          <w:color w:val="000000"/>
          <w:sz w:val="28"/>
          <w:szCs w:val="28"/>
          <w:highlight w:val="white"/>
          <w:lang w:val="ru"/>
        </w:rPr>
        <w:tab/>
        <w:t>и</w:t>
      </w:r>
      <w:r w:rsidRPr="00EC1046">
        <w:rPr>
          <w:color w:val="000000"/>
          <w:sz w:val="28"/>
          <w:szCs w:val="28"/>
          <w:highlight w:val="white"/>
          <w:lang w:val="ru"/>
        </w:rPr>
        <w:tab/>
        <w:t>последующего</w:t>
      </w:r>
      <w:r w:rsidRPr="00EC1046">
        <w:rPr>
          <w:color w:val="000000"/>
          <w:sz w:val="28"/>
          <w:szCs w:val="28"/>
          <w:highlight w:val="white"/>
          <w:lang w:val="ru"/>
        </w:rPr>
        <w:tab/>
        <w:t>анализа</w:t>
      </w:r>
      <w:r w:rsidRPr="00EC1046">
        <w:rPr>
          <w:color w:val="000000"/>
          <w:sz w:val="28"/>
          <w:szCs w:val="28"/>
          <w:highlight w:val="white"/>
          <w:lang w:val="ru"/>
        </w:rPr>
        <w:tab/>
        <w:t>школьных мероприятий;</w:t>
      </w:r>
    </w:p>
    <w:p w:rsidR="0050674A" w:rsidRPr="00EC1046" w:rsidRDefault="0050674A" w:rsidP="002A0715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411"/>
          <w:tab w:val="left" w:pos="1661"/>
        </w:tabs>
        <w:spacing w:line="321" w:lineRule="auto"/>
        <w:ind w:left="0" w:firstLine="0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highlight w:val="white"/>
          <w:lang w:val="ru"/>
        </w:rPr>
        <w:t>формирования и работы с активом лицея;</w:t>
      </w:r>
    </w:p>
    <w:p w:rsidR="0050674A" w:rsidRPr="00EC1046" w:rsidRDefault="0050674A" w:rsidP="002A0715">
      <w:pPr>
        <w:widowControl w:val="0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411"/>
          <w:tab w:val="left" w:pos="1661"/>
        </w:tabs>
        <w:ind w:left="0" w:firstLine="0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highlight w:val="white"/>
          <w:lang w:val="ru"/>
        </w:rPr>
        <w:t>внедрения инициатив ученического коллектива.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Вывод: участие учащихся в работе Совета старшеклассников благотворно влияет на подростков, способствует формированию активной гражданской позиции и создает мотивацию на принятие активной социальной роли даже тех ребят, которые в силу ряда причин не имеют ярко выраженных лидерских способностей.</w:t>
      </w:r>
    </w:p>
    <w:p w:rsidR="0050674A" w:rsidRPr="0050674A" w:rsidRDefault="0050674A" w:rsidP="002A0715">
      <w:pPr>
        <w:jc w:val="both"/>
        <w:rPr>
          <w:lang w:val="ru"/>
        </w:rPr>
      </w:pPr>
      <w:r w:rsidRPr="0050674A">
        <w:rPr>
          <w:lang w:val="ru"/>
        </w:rPr>
        <w:t>1.7</w:t>
      </w:r>
      <w:r w:rsidRPr="0050674A">
        <w:rPr>
          <w:b/>
          <w:sz w:val="28"/>
          <w:szCs w:val="28"/>
          <w:lang w:val="ru"/>
        </w:rPr>
        <w:t xml:space="preserve"> Анализ реализации модуля «Профилактика и безопасность»</w:t>
      </w:r>
      <w:r w:rsidRPr="0050674A">
        <w:rPr>
          <w:sz w:val="28"/>
          <w:szCs w:val="28"/>
          <w:lang w:val="ru"/>
        </w:rPr>
        <w:t xml:space="preserve">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Задача:_ изучать семьи учащихся, выявлять возможные причины постановки семей на учет в СОП. Оказывать при необходимости и запросам членам семей материальную, психологическую поддержку.</w:t>
      </w:r>
    </w:p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before="115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Совместная деятельность педагогов, школьников, родителей по направлению «Профилактика и безопасность» включала в себя организацию работы по профилактике безнадзорности и правонарушений несовершеннолетних, суицидального поведения, формированию законопослушного поведения и здорового образа жизни,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 и воспитанию законопослушного поведения. Работа по профилактике правонарушений учащихся в МАОУ «Лицей «42 имени Р.А.Каримова» велась согласно Рабочей программе воспитания и Плану работы по профилактике правонарушений, безнадзорности, бродяжничества среди обучающихся, а также планов работы педагога-психолога и социального педагога.</w:t>
      </w:r>
    </w:p>
    <w:p w:rsidR="0050674A" w:rsidRPr="00EC1046" w:rsidRDefault="0050674A" w:rsidP="002A07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highlight w:val="white"/>
          <w:lang w:val="ru"/>
        </w:rPr>
        <w:t xml:space="preserve">Социально-психологической службой проведены профилактические классные часы, акции, родительские собрания </w:t>
      </w:r>
      <w:r w:rsidRPr="00EC1046">
        <w:rPr>
          <w:color w:val="000000"/>
          <w:sz w:val="28"/>
          <w:szCs w:val="28"/>
          <w:lang w:val="ru"/>
        </w:rPr>
        <w:t>в течение 2024-2026 учебного года проводились совместные профилактические работы с инспекторами ЦОП и ОДН ОП №6.</w:t>
      </w:r>
    </w:p>
    <w:p w:rsidR="0050674A" w:rsidRPr="0050674A" w:rsidRDefault="0050674A" w:rsidP="002A0715">
      <w:pPr>
        <w:jc w:val="both"/>
        <w:rPr>
          <w:lang w:val="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5"/>
        <w:gridCol w:w="3804"/>
        <w:gridCol w:w="3542"/>
      </w:tblGrid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Дата</w:t>
            </w:r>
          </w:p>
        </w:tc>
        <w:tc>
          <w:tcPr>
            <w:tcW w:w="380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Название мероприятия</w:t>
            </w:r>
          </w:p>
        </w:tc>
        <w:tc>
          <w:tcPr>
            <w:tcW w:w="354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Ссылки </w:t>
            </w:r>
            <w:r w:rsidRPr="0050674A">
              <w:rPr>
                <w:highlight w:val="yellow"/>
                <w:lang w:val="ru"/>
              </w:rPr>
              <w:t>на публикации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21.05.2025</w:t>
            </w:r>
          </w:p>
        </w:tc>
        <w:tc>
          <w:tcPr>
            <w:tcW w:w="380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Профилактическая беседа «Безопасные каникулы»</w:t>
            </w:r>
          </w:p>
        </w:tc>
        <w:tc>
          <w:tcPr>
            <w:tcW w:w="354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https://vk.com/wall-156937980_6996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28.04.2025</w:t>
            </w:r>
          </w:p>
        </w:tc>
        <w:tc>
          <w:tcPr>
            <w:tcW w:w="380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Урок мужества, который провели</w:t>
            </w:r>
            <w:r w:rsidRPr="0050674A">
              <w:rPr>
                <w:lang w:val="ru"/>
              </w:rPr>
              <w:br/>
              <w:t>начальник УОБ ООП Гайнуллина А. Р. , инспектор УОБ ОППН Яркаева Н. Ф.</w:t>
            </w:r>
          </w:p>
        </w:tc>
        <w:tc>
          <w:tcPr>
            <w:tcW w:w="3542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26.09.2024</w:t>
            </w:r>
          </w:p>
        </w:tc>
        <w:tc>
          <w:tcPr>
            <w:tcW w:w="380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Профилактическая беседа госинспектора отдела ДИ и ОД УГИБДД МВД ПО РБ о правилах дорожного движения</w:t>
            </w:r>
          </w:p>
        </w:tc>
        <w:tc>
          <w:tcPr>
            <w:tcW w:w="354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https://vk.com/wall-156937980_6071</w:t>
            </w:r>
          </w:p>
        </w:tc>
      </w:tr>
      <w:tr w:rsidR="0050674A" w:rsidRPr="0050674A" w:rsidTr="00A80ED4">
        <w:tc>
          <w:tcPr>
            <w:tcW w:w="200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22.09.2024</w:t>
            </w:r>
          </w:p>
        </w:tc>
        <w:tc>
          <w:tcPr>
            <w:tcW w:w="380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t>Всероссийская неделя безопасности</w:t>
            </w:r>
          </w:p>
        </w:tc>
        <w:tc>
          <w:tcPr>
            <w:tcW w:w="354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https://vk.com/wall-156937980_6061</w:t>
            </w:r>
          </w:p>
        </w:tc>
      </w:tr>
    </w:tbl>
    <w:p w:rsidR="0050674A" w:rsidRPr="0050674A" w:rsidRDefault="0050674A" w:rsidP="002A0715">
      <w:pPr>
        <w:rPr>
          <w:lang w:val="ru"/>
        </w:rPr>
      </w:pPr>
    </w:p>
    <w:p w:rsidR="0050674A" w:rsidRPr="00EC1046" w:rsidRDefault="0050674A" w:rsidP="002A0715">
      <w:pPr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Сравнительный анализ состоящих на различных видах учета: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50674A" w:rsidRPr="0050674A" w:rsidTr="00A80ED4"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На конец 2023-2024 уч. г.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На конец 2024-2025 уч. г.</w:t>
            </w:r>
          </w:p>
        </w:tc>
      </w:tr>
      <w:tr w:rsidR="0050674A" w:rsidRPr="0050674A" w:rsidTr="00A80ED4"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ВШУ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5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7</w:t>
            </w:r>
          </w:p>
        </w:tc>
      </w:tr>
      <w:tr w:rsidR="0050674A" w:rsidRPr="0050674A" w:rsidTr="00A80ED4"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СОП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</w:t>
            </w:r>
          </w:p>
        </w:tc>
      </w:tr>
      <w:tr w:rsidR="0050674A" w:rsidRPr="0050674A" w:rsidTr="00A80ED4"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ОДН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3</w:t>
            </w:r>
          </w:p>
        </w:tc>
      </w:tr>
      <w:tr w:rsidR="0050674A" w:rsidRPr="0050674A" w:rsidTr="00A80ED4"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группа риска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11</w:t>
            </w:r>
          </w:p>
        </w:tc>
      </w:tr>
      <w:tr w:rsidR="0050674A" w:rsidRPr="0050674A" w:rsidTr="00A80ED4"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Количество ДТП за уч. год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</w:t>
            </w:r>
          </w:p>
        </w:tc>
      </w:tr>
    </w:tbl>
    <w:p w:rsidR="0050674A" w:rsidRPr="0050674A" w:rsidRDefault="0050674A" w:rsidP="002A0715">
      <w:pPr>
        <w:rPr>
          <w:lang w:val="ru"/>
        </w:rPr>
      </w:pPr>
    </w:p>
    <w:p w:rsidR="0050674A" w:rsidRPr="00EC1046" w:rsidRDefault="0050674A" w:rsidP="002A0715">
      <w:pPr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Составлено 77 актов жилищно-бытовых условий за год.</w:t>
      </w:r>
    </w:p>
    <w:p w:rsidR="0050674A" w:rsidRPr="0050674A" w:rsidRDefault="0050674A" w:rsidP="002A0715">
      <w:pPr>
        <w:jc w:val="both"/>
        <w:rPr>
          <w:sz w:val="28"/>
          <w:szCs w:val="28"/>
          <w:lang w:val="ru"/>
        </w:rPr>
      </w:pPr>
      <w:r w:rsidRPr="0050674A">
        <w:rPr>
          <w:sz w:val="28"/>
          <w:szCs w:val="28"/>
          <w:lang w:val="ru"/>
        </w:rPr>
        <w:t>В целях методического обеспечения деятельности по профилактике правонарушений и деструктивного поведения несовершеннолетних социально-психологическая служба общеобразовательного учреждения в 2024 – 2025 учебном году приняла участие: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402"/>
        <w:gridCol w:w="4394"/>
      </w:tblGrid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Дата</w:t>
            </w: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Название мероприятия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семинар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2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форум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 xml:space="preserve">конкурс 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0</w:t>
            </w:r>
          </w:p>
        </w:tc>
      </w:tr>
      <w:tr w:rsidR="0050674A" w:rsidRPr="0050674A" w:rsidTr="00A80ED4">
        <w:tc>
          <w:tcPr>
            <w:tcW w:w="1555" w:type="dxa"/>
          </w:tcPr>
          <w:p w:rsidR="0050674A" w:rsidRPr="0050674A" w:rsidRDefault="0050674A" w:rsidP="002A0715">
            <w:pPr>
              <w:rPr>
                <w:lang w:val="ru"/>
              </w:rPr>
            </w:pPr>
          </w:p>
        </w:tc>
        <w:tc>
          <w:tcPr>
            <w:tcW w:w="3402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тренинг и т.д.</w:t>
            </w:r>
          </w:p>
        </w:tc>
        <w:tc>
          <w:tcPr>
            <w:tcW w:w="4394" w:type="dxa"/>
          </w:tcPr>
          <w:p w:rsidR="0050674A" w:rsidRPr="0050674A" w:rsidRDefault="0050674A" w:rsidP="002A0715">
            <w:pPr>
              <w:rPr>
                <w:lang w:val="ru"/>
              </w:rPr>
            </w:pPr>
            <w:r w:rsidRPr="0050674A">
              <w:rPr>
                <w:lang w:val="ru"/>
              </w:rPr>
              <w:t>1</w:t>
            </w:r>
          </w:p>
        </w:tc>
      </w:tr>
    </w:tbl>
    <w:p w:rsidR="0050674A" w:rsidRPr="00360230" w:rsidRDefault="0050674A" w:rsidP="002A0715">
      <w:pPr>
        <w:jc w:val="both"/>
        <w:rPr>
          <w:sz w:val="28"/>
          <w:szCs w:val="28"/>
          <w:lang w:val="ru"/>
        </w:rPr>
      </w:pPr>
      <w:r w:rsidRPr="0050674A">
        <w:rPr>
          <w:lang w:val="ru"/>
        </w:rPr>
        <w:br/>
      </w:r>
      <w:r w:rsidRPr="00EC1046">
        <w:rPr>
          <w:sz w:val="28"/>
          <w:szCs w:val="28"/>
          <w:lang w:val="ru"/>
        </w:rPr>
        <w:t>Вывод</w:t>
      </w:r>
      <w:r w:rsidR="00EC1046">
        <w:rPr>
          <w:sz w:val="28"/>
          <w:szCs w:val="28"/>
          <w:lang w:val="ru"/>
        </w:rPr>
        <w:t>:</w:t>
      </w:r>
      <w:r w:rsidRPr="00EC1046">
        <w:rPr>
          <w:sz w:val="28"/>
          <w:szCs w:val="28"/>
          <w:lang w:val="ru"/>
        </w:rPr>
        <w:t xml:space="preserve"> В школе на достаточном уровне реализуется модуль «Профилактика и безопасность».  Участие в мероприятиях профилактической направленности способствует формированию уважения к закону, друг другу, ответственности и гражданской позиции.  Своевременно формируются и обновляются банки данных по различным категориям учащихся и их семей. </w:t>
      </w:r>
    </w:p>
    <w:p w:rsidR="0050674A" w:rsidRPr="0050674A" w:rsidRDefault="0050674A" w:rsidP="002A0715">
      <w:pPr>
        <w:jc w:val="both"/>
        <w:rPr>
          <w:lang w:val="ru"/>
        </w:rPr>
      </w:pPr>
      <w:r w:rsidRPr="0050674A">
        <w:rPr>
          <w:lang w:val="ru"/>
        </w:rPr>
        <w:t xml:space="preserve">1.8. </w:t>
      </w:r>
      <w:r w:rsidRPr="0050674A">
        <w:rPr>
          <w:b/>
          <w:sz w:val="28"/>
          <w:szCs w:val="28"/>
          <w:lang w:val="ru"/>
        </w:rPr>
        <w:t xml:space="preserve">Анализ реализации модуля </w:t>
      </w:r>
      <w:r w:rsidRPr="0050674A">
        <w:rPr>
          <w:lang w:val="ru"/>
        </w:rPr>
        <w:t>«</w:t>
      </w:r>
      <w:r w:rsidRPr="0050674A">
        <w:rPr>
          <w:b/>
          <w:sz w:val="28"/>
          <w:szCs w:val="28"/>
          <w:lang w:val="ru"/>
        </w:rPr>
        <w:t>Социальное партнерство».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Задача:_ продолжить взаимодействие с социальными партнерами. </w:t>
      </w:r>
    </w:p>
    <w:p w:rsidR="0050674A" w:rsidRPr="00EC1046" w:rsidRDefault="0050674A" w:rsidP="00360230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-Организовывать «Классные встречи» обучающихся с представителями по социальному партнерству из служб, организаций, Советов Ветеранов труда и боевых действий.</w:t>
      </w:r>
    </w:p>
    <w:p w:rsidR="0050674A" w:rsidRPr="00EC1046" w:rsidRDefault="0050674A" w:rsidP="003602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Реализация воспитательного потенциала социального партнерства лицея предусматривает: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участие представителей организаций-партнеров, в том числе в соответствии договорами о сотрудничестве, в проведении отдельных мероприятий в рамках плана воспитательной работы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Вывод: в лицея созданы благоприятные условия для эффективного использования всех ресурсов, способствующих становлению и развитию ключевых и содержательных компетенций обучающихся, а также личности, способной к осознанному профессиональному и личностному самоопределению. Давние связи образовательной организации позволяют использовать в воспитательной работе возможности городских учреждений. Давние связи лицея позволяют использовать в воспитательной работе возможности всех социальных партнеров.</w:t>
      </w:r>
    </w:p>
    <w:p w:rsidR="0050674A" w:rsidRPr="0050674A" w:rsidRDefault="0050674A" w:rsidP="002A0715">
      <w:pPr>
        <w:jc w:val="both"/>
        <w:rPr>
          <w:lang w:val="ru"/>
        </w:rPr>
      </w:pPr>
      <w:r w:rsidRPr="0050674A">
        <w:rPr>
          <w:lang w:val="ru"/>
        </w:rPr>
        <w:t xml:space="preserve">1.9. </w:t>
      </w:r>
      <w:r w:rsidRPr="0050674A">
        <w:rPr>
          <w:b/>
          <w:sz w:val="28"/>
          <w:szCs w:val="28"/>
          <w:lang w:val="ru"/>
        </w:rPr>
        <w:t>Анализ реализации модуля</w:t>
      </w:r>
      <w:r w:rsidRPr="0050674A">
        <w:rPr>
          <w:lang w:val="ru"/>
        </w:rPr>
        <w:t xml:space="preserve"> </w:t>
      </w:r>
      <w:r w:rsidRPr="0050674A">
        <w:rPr>
          <w:b/>
          <w:sz w:val="28"/>
          <w:szCs w:val="28"/>
          <w:lang w:val="ru"/>
        </w:rPr>
        <w:t>«Урочная деятельность»</w:t>
      </w:r>
      <w:r w:rsidRPr="0050674A">
        <w:rPr>
          <w:sz w:val="28"/>
          <w:szCs w:val="28"/>
          <w:lang w:val="ru"/>
        </w:rPr>
        <w:t xml:space="preserve">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Задача: _создать на уроках воспитательную среду для развития нравственных качеств личности на примерах добра, милосердия, сострадания, толерантного отношения друг к другу, на примерах литературных произведений, изучения русского языка, гражданской идентичности на уроках окружающего мира, отечественных художников, композиторов.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Урок – важнейшая организационная форма процесса познания мира учащимися. Современные технологии позволяют разнообразить урок, сделать его более насыщенным. Педагоги в рамках модуля внедряли различные педагогические технологии. </w:t>
      </w:r>
    </w:p>
    <w:tbl>
      <w:tblPr>
        <w:tblW w:w="9979" w:type="dxa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5704"/>
        <w:gridCol w:w="2810"/>
      </w:tblGrid>
      <w:tr w:rsidR="0050674A" w:rsidRPr="0050674A" w:rsidTr="00A80ED4">
        <w:trPr>
          <w:cantSplit/>
          <w:trHeight w:val="1134"/>
        </w:trPr>
        <w:tc>
          <w:tcPr>
            <w:tcW w:w="1465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lastRenderedPageBreak/>
              <w:t>Наименование технологии</w:t>
            </w:r>
          </w:p>
        </w:tc>
        <w:tc>
          <w:tcPr>
            <w:tcW w:w="5704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Обоснование выбора</w:t>
            </w:r>
          </w:p>
        </w:tc>
        <w:tc>
          <w:tcPr>
            <w:tcW w:w="2810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Способы применения</w:t>
            </w:r>
          </w:p>
        </w:tc>
      </w:tr>
      <w:tr w:rsidR="0050674A" w:rsidRPr="0050674A" w:rsidTr="00A80ED4">
        <w:trPr>
          <w:trHeight w:val="1379"/>
        </w:trPr>
        <w:tc>
          <w:tcPr>
            <w:tcW w:w="1465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color w:val="000000"/>
                <w:lang w:val="ru"/>
              </w:rPr>
            </w:pP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Дифференцированная технология обучения</w:t>
            </w:r>
          </w:p>
        </w:tc>
        <w:tc>
          <w:tcPr>
            <w:tcW w:w="5704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color w:val="000000"/>
                <w:lang w:val="ru"/>
              </w:rPr>
            </w:pP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Развивает способности каждого ребенка</w:t>
            </w:r>
          </w:p>
        </w:tc>
        <w:tc>
          <w:tcPr>
            <w:tcW w:w="2810" w:type="dxa"/>
          </w:tcPr>
          <w:p w:rsidR="0050674A" w:rsidRPr="0050674A" w:rsidRDefault="0050674A" w:rsidP="002A0715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line="268" w:lineRule="auto"/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Индивидуальные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дифференцированные уровневые задания;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разноуровневые тестовые задания;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line="264" w:lineRule="auto"/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метод направляющего текста и др.</w:t>
            </w:r>
          </w:p>
        </w:tc>
      </w:tr>
      <w:tr w:rsidR="0050674A" w:rsidRPr="0050674A" w:rsidTr="00A80ED4">
        <w:trPr>
          <w:trHeight w:val="1106"/>
        </w:trPr>
        <w:tc>
          <w:tcPr>
            <w:tcW w:w="1465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Здоровьесб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регающая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технология</w:t>
            </w:r>
          </w:p>
        </w:tc>
        <w:tc>
          <w:tcPr>
            <w:tcW w:w="5704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Интегрирует все направления работы лицея по сохранению,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формированию и укреплению здоровья учащихся</w:t>
            </w:r>
          </w:p>
        </w:tc>
        <w:tc>
          <w:tcPr>
            <w:tcW w:w="2810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color w:val="000000"/>
                <w:lang w:val="ru"/>
              </w:rPr>
            </w:pPr>
          </w:p>
          <w:p w:rsidR="0050674A" w:rsidRPr="0050674A" w:rsidRDefault="0050674A" w:rsidP="002A0715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Физкультминутки;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зрительная гимнастика</w:t>
            </w:r>
          </w:p>
        </w:tc>
      </w:tr>
      <w:tr w:rsidR="0050674A" w:rsidRPr="0050674A" w:rsidTr="00A80ED4">
        <w:trPr>
          <w:trHeight w:val="1655"/>
        </w:trPr>
        <w:tc>
          <w:tcPr>
            <w:tcW w:w="1465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color w:val="000000"/>
                <w:lang w:val="ru"/>
              </w:rPr>
            </w:pP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Игровая технология</w:t>
            </w:r>
          </w:p>
        </w:tc>
        <w:tc>
          <w:tcPr>
            <w:tcW w:w="5704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Моделирует различные жизненные ситуации и позволяет глубже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понять изучаемые социальные явления и отношения с точки зрения управления этими отношениями</w:t>
            </w:r>
          </w:p>
        </w:tc>
        <w:tc>
          <w:tcPr>
            <w:tcW w:w="2810" w:type="dxa"/>
          </w:tcPr>
          <w:p w:rsidR="0050674A" w:rsidRPr="0050674A" w:rsidRDefault="0050674A" w:rsidP="002A0715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Сюжетные, деловые, сюжетно- ролевые, предметные, дидактические игры;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тренинги, анкеты, вопросники, тесты;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line="264" w:lineRule="auto"/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соревнования, конкурсы</w:t>
            </w:r>
          </w:p>
        </w:tc>
      </w:tr>
      <w:tr w:rsidR="0050674A" w:rsidRPr="0050674A" w:rsidTr="00A80ED4">
        <w:trPr>
          <w:trHeight w:val="1402"/>
        </w:trPr>
        <w:tc>
          <w:tcPr>
            <w:tcW w:w="1465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Информационно- коммуникационная технология</w:t>
            </w:r>
          </w:p>
        </w:tc>
        <w:tc>
          <w:tcPr>
            <w:tcW w:w="5704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both"/>
              <w:rPr>
                <w:color w:val="000000"/>
                <w:lang w:val="ru"/>
              </w:rPr>
            </w:pP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ИКТ активно применяются для передачи информации и обеспечения взаимодействия преподавателя и обучаемого в современных системах открытого и дистанционного образования</w:t>
            </w:r>
          </w:p>
        </w:tc>
        <w:tc>
          <w:tcPr>
            <w:tcW w:w="2810" w:type="dxa"/>
          </w:tcPr>
          <w:p w:rsidR="0050674A" w:rsidRPr="0050674A" w:rsidRDefault="0050674A" w:rsidP="002A0715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line="267" w:lineRule="auto"/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Мультимедийные презентации;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обучающие игры и развивающие программы;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информационные Интернет-сайты;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информационно-образовательные ресурсы: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-демоверсии, различные тесты, варианты работ для подготовки к ОГЭ, ЕГЭ</w:t>
            </w:r>
          </w:p>
        </w:tc>
      </w:tr>
      <w:tr w:rsidR="0050674A" w:rsidRPr="0050674A" w:rsidTr="00A80ED4">
        <w:trPr>
          <w:trHeight w:val="1931"/>
        </w:trPr>
        <w:tc>
          <w:tcPr>
            <w:tcW w:w="1465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Технология развития критического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мышления</w:t>
            </w:r>
          </w:p>
        </w:tc>
        <w:tc>
          <w:tcPr>
            <w:tcW w:w="5704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Развивает мыслительные навыки обучающихся, необходимых не только в учёбе, но и в обычной жизни (умение принимать взвешенные решения, работать с информацией, анализировать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различные стороны явлений и т.п.)</w:t>
            </w:r>
          </w:p>
        </w:tc>
        <w:tc>
          <w:tcPr>
            <w:tcW w:w="2810" w:type="dxa"/>
          </w:tcPr>
          <w:p w:rsidR="0050674A" w:rsidRPr="0050674A" w:rsidRDefault="0050674A" w:rsidP="002A0715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before="131"/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 xml:space="preserve">Приемы: 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учебно-мозговой штурм;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интеллектуальная разминка</w:t>
            </w:r>
          </w:p>
        </w:tc>
      </w:tr>
      <w:tr w:rsidR="0050674A" w:rsidRPr="0050674A" w:rsidTr="00A80ED4">
        <w:trPr>
          <w:trHeight w:val="2762"/>
        </w:trPr>
        <w:tc>
          <w:tcPr>
            <w:tcW w:w="1465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Технология</w:t>
            </w: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деятельностного метода обучения</w:t>
            </w:r>
          </w:p>
        </w:tc>
        <w:tc>
          <w:tcPr>
            <w:tcW w:w="5704" w:type="dxa"/>
          </w:tcPr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"/>
              </w:rPr>
            </w:pPr>
          </w:p>
          <w:p w:rsidR="0050674A" w:rsidRPr="0050674A" w:rsidRDefault="0050674A" w:rsidP="002A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7"/>
              </w:tabs>
              <w:spacing w:before="222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 xml:space="preserve">Ориентирует учащихся на самостоятельную работу, </w:t>
            </w:r>
            <w:r w:rsidRPr="0050674A">
              <w:rPr>
                <w:color w:val="171717"/>
                <w:lang w:val="ru"/>
              </w:rPr>
              <w:t>формирует мышление через обучение деятельности.</w:t>
            </w:r>
          </w:p>
        </w:tc>
        <w:tc>
          <w:tcPr>
            <w:tcW w:w="2810" w:type="dxa"/>
          </w:tcPr>
          <w:p w:rsidR="0050674A" w:rsidRPr="0050674A" w:rsidRDefault="0050674A" w:rsidP="002A0715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Моделирование и анализ жизненных ситуаций;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5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использование активных и интерактивных методик;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участие в проектной деятельности;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 xml:space="preserve">участие в обучающих играх и тренингах, моделирующих ситуации из реальной </w:t>
            </w:r>
            <w:r w:rsidRPr="0050674A">
              <w:rPr>
                <w:color w:val="000000"/>
                <w:lang w:val="ru"/>
              </w:rPr>
              <w:lastRenderedPageBreak/>
              <w:t>жизни;</w:t>
            </w:r>
          </w:p>
          <w:p w:rsidR="0050674A" w:rsidRPr="0050674A" w:rsidRDefault="0050674A" w:rsidP="002A0715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0" w:firstLine="0"/>
              <w:jc w:val="both"/>
              <w:rPr>
                <w:color w:val="000000"/>
                <w:lang w:val="ru"/>
              </w:rPr>
            </w:pPr>
            <w:r w:rsidRPr="0050674A">
              <w:rPr>
                <w:color w:val="000000"/>
                <w:lang w:val="ru"/>
              </w:rPr>
              <w:t>выполняют творческие работы и исследовательские проекты</w:t>
            </w:r>
          </w:p>
        </w:tc>
      </w:tr>
    </w:tbl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lastRenderedPageBreak/>
        <w:t>Вывод: урочная деятельность выполнены по плану на 100 %. Педагоги работали с применением дистанционных технологий, организовывали обучение на платформах «Сферум», «Инфоурок», «РЭШ» и т.д.</w:t>
      </w:r>
    </w:p>
    <w:p w:rsidR="0050674A" w:rsidRPr="00360230" w:rsidRDefault="0050674A" w:rsidP="003602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jc w:val="both"/>
        <w:rPr>
          <w:color w:val="000000"/>
          <w:lang w:val="ru"/>
        </w:rPr>
      </w:pPr>
      <w:r w:rsidRPr="00EC1046">
        <w:rPr>
          <w:color w:val="000000"/>
          <w:sz w:val="28"/>
          <w:szCs w:val="28"/>
          <w:lang w:val="ru"/>
        </w:rPr>
        <w:t>Задача в 2025-2026 учебном году продолжить участие в мероприятиях по плану в данном модуле, привлекать больше обучающихся</w:t>
      </w:r>
      <w:r w:rsidRPr="0050674A">
        <w:rPr>
          <w:color w:val="000000"/>
          <w:lang w:val="ru"/>
        </w:rPr>
        <w:t xml:space="preserve">. </w:t>
      </w:r>
    </w:p>
    <w:p w:rsidR="0050674A" w:rsidRPr="0050674A" w:rsidRDefault="0050674A" w:rsidP="002A0715">
      <w:pPr>
        <w:jc w:val="both"/>
        <w:rPr>
          <w:lang w:val="ru"/>
        </w:rPr>
      </w:pPr>
      <w:r w:rsidRPr="00EC1046">
        <w:rPr>
          <w:sz w:val="28"/>
          <w:szCs w:val="28"/>
          <w:lang w:val="ru"/>
        </w:rPr>
        <w:t>1.10</w:t>
      </w:r>
      <w:r w:rsidRPr="0050674A">
        <w:rPr>
          <w:lang w:val="ru"/>
        </w:rPr>
        <w:t xml:space="preserve">. </w:t>
      </w:r>
      <w:r w:rsidRPr="0050674A">
        <w:rPr>
          <w:b/>
          <w:sz w:val="28"/>
          <w:szCs w:val="28"/>
          <w:lang w:val="ru"/>
        </w:rPr>
        <w:t>Анализ реализации модуля «Внеурочная деятельность»</w:t>
      </w:r>
      <w:r w:rsidRPr="0050674A">
        <w:rPr>
          <w:sz w:val="28"/>
          <w:szCs w:val="28"/>
          <w:lang w:val="ru"/>
        </w:rPr>
        <w:t xml:space="preserve">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Задача: формировать интерес к процессу и содержанию внеурочной деятельности через курсы ВД и дополнительное образование. Педагогам дополнительного образования включить в рабочие программы участие в конкурсах различных уровней, в том числе и для учащихся с особыми возможностями здоровья. Вести регулярно мониторинг по прогнозу участия и результативности школьников в конкурсах, проектах, акциях школьного, муниципального, регионального уровней. Анализировать результаты конкурсов с целью повышения качества подготовки обучающихся к участию, а также конкурсных работ</w:t>
      </w:r>
      <w:r w:rsidR="00360230">
        <w:rPr>
          <w:sz w:val="28"/>
          <w:szCs w:val="28"/>
          <w:lang w:val="ru"/>
        </w:rPr>
        <w:t>.</w:t>
      </w:r>
    </w:p>
    <w:p w:rsidR="0050674A" w:rsidRPr="00EC1046" w:rsidRDefault="0050674A" w:rsidP="002A07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jc w:val="both"/>
        <w:rPr>
          <w:color w:val="000000"/>
          <w:sz w:val="28"/>
          <w:szCs w:val="28"/>
          <w:lang w:val="ru"/>
        </w:rPr>
      </w:pPr>
      <w:r w:rsidRPr="00EC1046">
        <w:rPr>
          <w:color w:val="000000"/>
          <w:sz w:val="28"/>
          <w:szCs w:val="28"/>
          <w:lang w:val="ru"/>
        </w:rPr>
        <w:t>В рамках внеурочной деятельности обучающиеся 1–11-х классов стали участниками информационно- просветительских занятий патриотической, нравственной и экологической направленности «Разговоры о важном», которые сформируют у обучающихся ценностные установки, в числе которых – созидание, патриотизм и стремление к межнациональному единству, способствующих развитию умений строить коммуникацию, отношения в обществе, расти здоровыми гармонично развитыми личностями.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Продолжительность внеурочной деятельности учебной недели - максимальная учебная нагрузка учащихся, предусмотренная учебными планами, соответствует требованиям СанПин 2.4.2. 2821-10 и осуществляется в соответствии с учебным планом и расписанием занятий в количестве до 10 часов в неделю.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Вывод: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1. Интерес обучающихся к курсам внеурочной деятельности средний.</w:t>
      </w:r>
    </w:p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При организации занятий курсов внеурочной деятельности используются интересные обучающимся формы и приемы работы.</w:t>
      </w:r>
    </w:p>
    <w:p w:rsidR="0050674A" w:rsidRPr="0050674A" w:rsidRDefault="0050674A" w:rsidP="002A0715">
      <w:pPr>
        <w:jc w:val="both"/>
        <w:rPr>
          <w:lang w:val="ru"/>
        </w:rPr>
      </w:pPr>
      <w:r w:rsidRPr="0050674A">
        <w:rPr>
          <w:lang w:val="ru"/>
        </w:rPr>
        <w:t xml:space="preserve">1.11. </w:t>
      </w:r>
      <w:r w:rsidRPr="0050674A">
        <w:rPr>
          <w:b/>
          <w:sz w:val="28"/>
          <w:szCs w:val="28"/>
          <w:lang w:val="ru"/>
        </w:rPr>
        <w:t>Анализ реализации модуля «Профориентация»</w:t>
      </w:r>
      <w:r w:rsidRPr="0050674A">
        <w:rPr>
          <w:lang w:val="ru"/>
        </w:rPr>
        <w:t xml:space="preserve">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Задача:_ запланировать классным руководителям, ответственным за профориентационную работу в школе: вовлечение учащихся к участию во всероссийских профориентационных проектах, созданных в сети интернет: «Большая перемена», «Билет в будущее» и «ПроЕКТория»; экскурсии на производственные комбинаты и в учебные заведения с целью ознакомления с профессиями и для профессиональных проб.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</w:t>
      </w:r>
      <w:r w:rsidRPr="00EC1046">
        <w:rPr>
          <w:sz w:val="28"/>
          <w:szCs w:val="28"/>
          <w:lang w:val="ru"/>
        </w:rPr>
        <w:lastRenderedPageBreak/>
        <w:t>по проблемам профориентации, организацию профессиональных проб школьников. Эта работа осуществляется через: освоение школьниками основ профессии в рамках внеурочной деятельности «Профессиональное ориентирование;  • посещение профориентационных выставок, ярмарок профессий, дней открытых дверей в средних специальных учебных заведениях и вузах Республики Башкортостан, онлайн встреч с представителями учебных заведений из других регионов России; • изучение интернет-ресурсов, посвященных выбору профессий, прохождение обучающимися профориентационного онлайн-тестирования; • участие в работе всероссийских профориентационных проектов, созданных в сети интернет («Большая перемена», «Билет в будущее» и «ПроЕКТория»): просмотр лекций, решение учебно-тренировочных задач, участие в мастер классах, посещение открытых уроков; •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 xml:space="preserve">Вывод: Деятельность ведется по плану, мероприятия проходят. </w:t>
      </w:r>
    </w:p>
    <w:p w:rsidR="0050674A" w:rsidRPr="00EC1046" w:rsidRDefault="0050674A" w:rsidP="002A0715">
      <w:pPr>
        <w:jc w:val="both"/>
        <w:rPr>
          <w:sz w:val="28"/>
          <w:szCs w:val="28"/>
          <w:lang w:val="ru"/>
        </w:rPr>
      </w:pPr>
      <w:r w:rsidRPr="00EC1046">
        <w:rPr>
          <w:sz w:val="28"/>
          <w:szCs w:val="28"/>
          <w:lang w:val="ru"/>
        </w:rPr>
        <w:t>Задача: во втором полугодии планировать мероприятия, направленные непосредственно на профессиональное самоопределение выпускников 9 и 11 классов.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939"/>
        <w:gridCol w:w="2291"/>
      </w:tblGrid>
      <w:tr w:rsidR="0050674A" w:rsidRPr="0050674A" w:rsidTr="006E143D"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Дата</w:t>
            </w:r>
          </w:p>
        </w:tc>
        <w:tc>
          <w:tcPr>
            <w:tcW w:w="3939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Название мероприятия</w:t>
            </w:r>
          </w:p>
        </w:tc>
        <w:tc>
          <w:tcPr>
            <w:tcW w:w="2291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Результат, ссылки на публикации</w:t>
            </w:r>
          </w:p>
        </w:tc>
      </w:tr>
      <w:tr w:rsidR="0050674A" w:rsidRPr="0050674A" w:rsidTr="006E143D"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20.09.2024</w:t>
            </w:r>
          </w:p>
        </w:tc>
        <w:tc>
          <w:tcPr>
            <w:tcW w:w="3939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рамках профориентационной работы, обучающиеся МАОУ "Лицей №42 имени Р.А.Каримова" встретились с представителями УМСКУЛ</w:t>
            </w:r>
          </w:p>
        </w:tc>
        <w:tc>
          <w:tcPr>
            <w:tcW w:w="2291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6E143D"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08.10.2024</w:t>
            </w:r>
          </w:p>
        </w:tc>
        <w:tc>
          <w:tcPr>
            <w:tcW w:w="3939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Посещение ГБПОУ «Уфимский торгово-экономический колледж»</w:t>
            </w:r>
          </w:p>
        </w:tc>
        <w:tc>
          <w:tcPr>
            <w:tcW w:w="2291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6E143D"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07.11.2024</w:t>
            </w:r>
          </w:p>
        </w:tc>
        <w:tc>
          <w:tcPr>
            <w:tcW w:w="3939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Представитель образовательного центра "Маяк" мастер-класс для обучающихся 8, 10 классов. На мероприятии участники смогли познакомиться с новыми подходами в обучении, развить практические навыки и обсудить актуальные темы</w:t>
            </w:r>
          </w:p>
        </w:tc>
        <w:tc>
          <w:tcPr>
            <w:tcW w:w="2291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6E143D"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09.11.2024</w:t>
            </w:r>
          </w:p>
        </w:tc>
        <w:tc>
          <w:tcPr>
            <w:tcW w:w="3939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День открытых дверей УГНТУ</w:t>
            </w:r>
          </w:p>
        </w:tc>
        <w:tc>
          <w:tcPr>
            <w:tcW w:w="2291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6E143D"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28.11.2024</w:t>
            </w:r>
          </w:p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12.12.2024</w:t>
            </w:r>
          </w:p>
        </w:tc>
        <w:tc>
          <w:tcPr>
            <w:tcW w:w="3939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Представитель образовательного центра "Маяк"  ПроскуряковаК.С. мастер-класс для обучающихся 8, 10 классов. На мероприятии участники смогли познакомиться с новыми подходами в обучении, развить практические навыки и обсудить актуальные темы</w:t>
            </w:r>
          </w:p>
        </w:tc>
        <w:tc>
          <w:tcPr>
            <w:tcW w:w="2291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6E143D"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17.01.2025</w:t>
            </w:r>
          </w:p>
        </w:tc>
        <w:tc>
          <w:tcPr>
            <w:tcW w:w="3939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 xml:space="preserve">Встреча с представителем </w:t>
            </w:r>
            <w:r w:rsidRPr="0050674A">
              <w:rPr>
                <w:sz w:val="26"/>
                <w:szCs w:val="26"/>
                <w:lang w:val="ru"/>
              </w:rPr>
              <w:lastRenderedPageBreak/>
              <w:t>УКСИВТ</w:t>
            </w:r>
          </w:p>
        </w:tc>
        <w:tc>
          <w:tcPr>
            <w:tcW w:w="2291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6E143D"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lastRenderedPageBreak/>
              <w:t>23.01.2025</w:t>
            </w:r>
          </w:p>
        </w:tc>
        <w:tc>
          <w:tcPr>
            <w:tcW w:w="3939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Профессиональная проба в УМПК (Уфимский многопрофильный профессиональный колледж).</w:t>
            </w:r>
          </w:p>
        </w:tc>
        <w:tc>
          <w:tcPr>
            <w:tcW w:w="2291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</w:p>
        </w:tc>
      </w:tr>
    </w:tbl>
    <w:p w:rsidR="0050674A" w:rsidRPr="0050674A" w:rsidRDefault="0050674A" w:rsidP="002A0715">
      <w:pPr>
        <w:jc w:val="both"/>
        <w:rPr>
          <w:lang w:val="ru"/>
        </w:rPr>
      </w:pPr>
    </w:p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2A0715">
        <w:rPr>
          <w:sz w:val="28"/>
          <w:szCs w:val="28"/>
          <w:lang w:val="ru"/>
        </w:rPr>
        <w:t>2. ВАРИАТИВНЫЕ Модуль</w:t>
      </w:r>
    </w:p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2A0715">
        <w:rPr>
          <w:sz w:val="28"/>
          <w:szCs w:val="28"/>
          <w:lang w:val="ru"/>
        </w:rPr>
        <w:t xml:space="preserve">2.1 «Детские общественные объединения»  </w:t>
      </w:r>
    </w:p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2A0715">
        <w:rPr>
          <w:sz w:val="28"/>
          <w:szCs w:val="28"/>
          <w:lang w:val="ru"/>
        </w:rPr>
        <w:t>Задача: привлечение и регистрация учащихся в детских общественных объединениях: Российского движения детей и молодежи, Юнармии, школьного спортивного клуба, «Орлята России» приобщение их к участию в мероприятиях</w:t>
      </w:r>
    </w:p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2A0715">
        <w:rPr>
          <w:sz w:val="28"/>
          <w:szCs w:val="28"/>
          <w:lang w:val="ru"/>
        </w:rPr>
        <w:t xml:space="preserve">В школе открыто первичное отделение «Движения Первых», которое курирует советник директора по воспитанию Гафурова Э.Р. зарегистрированных на сайте «Движение Первых» . В 1-4 классах учащиеся входят в отряды «Орлята России, 324 обучающихся. У обучающихся имеются значки с логотипом и рюкзачки для спортивной одежды. Классные руководители имеют </w:t>
      </w:r>
      <w:r w:rsidRPr="002A0715">
        <w:rPr>
          <w:color w:val="333333"/>
          <w:sz w:val="28"/>
          <w:szCs w:val="28"/>
          <w:lang w:val="ru"/>
        </w:rPr>
        <w:t>шейные платки с символикой «Орлята России»</w:t>
      </w:r>
      <w:r w:rsidRPr="002A0715">
        <w:rPr>
          <w:sz w:val="28"/>
          <w:szCs w:val="28"/>
          <w:lang w:val="ru"/>
        </w:rPr>
        <w:t xml:space="preserve">. Проводятся занятия по внеурочной деятельности. Которые включают тематические треки. Ребята принимают участие в </w:t>
      </w:r>
      <w:r w:rsidRPr="002A0715">
        <w:rPr>
          <w:color w:val="000000"/>
          <w:sz w:val="28"/>
          <w:szCs w:val="28"/>
          <w:lang w:val="ru"/>
        </w:rPr>
        <w:t>творческих, игровых, дискуссионных, спортивных мероприятиях.</w:t>
      </w:r>
    </w:p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2A0715">
        <w:rPr>
          <w:sz w:val="28"/>
          <w:szCs w:val="28"/>
          <w:lang w:val="ru"/>
        </w:rPr>
        <w:t xml:space="preserve">В </w:t>
      </w:r>
      <w:r w:rsidR="002A0715">
        <w:rPr>
          <w:sz w:val="28"/>
          <w:szCs w:val="28"/>
          <w:lang w:val="ru"/>
        </w:rPr>
        <w:t>лицее</w:t>
      </w:r>
      <w:r w:rsidRPr="002A0715">
        <w:rPr>
          <w:sz w:val="28"/>
          <w:szCs w:val="28"/>
          <w:lang w:val="ru"/>
        </w:rPr>
        <w:t xml:space="preserve"> создан Школьный спортивный клуб «Олимпиец</w:t>
      </w:r>
      <w:r w:rsidR="002A0715">
        <w:rPr>
          <w:sz w:val="28"/>
          <w:szCs w:val="28"/>
          <w:lang w:val="ru"/>
        </w:rPr>
        <w:t>», в состав которого входят 15 человек</w:t>
      </w:r>
      <w:r w:rsidRPr="002A0715">
        <w:rPr>
          <w:sz w:val="28"/>
          <w:szCs w:val="28"/>
          <w:lang w:val="ru"/>
        </w:rPr>
        <w:t xml:space="preserve">. </w:t>
      </w:r>
    </w:p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2A0715">
        <w:rPr>
          <w:sz w:val="28"/>
          <w:szCs w:val="28"/>
          <w:lang w:val="ru"/>
        </w:rPr>
        <w:t>Средством достижения этой цели является активное участие членов клуба в мероприятиях, соревнованиях различного уровня. Мероприятия в 2024-2025 учебного года: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50674A" w:rsidRPr="0050674A" w:rsidTr="00A80ED4">
        <w:trPr>
          <w:trHeight w:val="555"/>
        </w:trPr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Дата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Название мероприятия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Результат, ссылки на публикации</w:t>
            </w:r>
          </w:p>
        </w:tc>
      </w:tr>
      <w:tr w:rsidR="0050674A" w:rsidRPr="0050674A" w:rsidTr="00A80ED4">
        <w:trPr>
          <w:trHeight w:val="225"/>
        </w:trPr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Кросс на Уфимском ожерелье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spacing w:after="160" w:line="259" w:lineRule="auto"/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A80ED4">
        <w:trPr>
          <w:trHeight w:val="240"/>
        </w:trPr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31.08.2024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Обними Уфу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A80ED4">
        <w:trPr>
          <w:trHeight w:val="495"/>
        </w:trPr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21.09.2024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Кросс нации</w:t>
            </w:r>
          </w:p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A80ED4">
        <w:trPr>
          <w:trHeight w:val="387"/>
        </w:trPr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30.09.2024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Вручение знаков ГТО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</w:p>
        </w:tc>
      </w:tr>
      <w:tr w:rsidR="0050674A" w:rsidRPr="0050674A" w:rsidTr="00A80ED4">
        <w:trPr>
          <w:trHeight w:val="387"/>
        </w:trPr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Лыжня Россий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lang w:val="ru"/>
              </w:rPr>
            </w:pPr>
          </w:p>
        </w:tc>
      </w:tr>
      <w:tr w:rsidR="0050674A" w:rsidRPr="0050674A" w:rsidTr="00A80ED4">
        <w:trPr>
          <w:trHeight w:val="387"/>
        </w:trPr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sz w:val="26"/>
                <w:szCs w:val="26"/>
                <w:lang w:val="ru"/>
              </w:rPr>
            </w:pPr>
            <w:r w:rsidRPr="0050674A">
              <w:rPr>
                <w:sz w:val="26"/>
                <w:szCs w:val="26"/>
                <w:lang w:val="ru"/>
              </w:rPr>
              <w:t>День здоровья</w:t>
            </w:r>
          </w:p>
        </w:tc>
        <w:tc>
          <w:tcPr>
            <w:tcW w:w="3115" w:type="dxa"/>
          </w:tcPr>
          <w:p w:rsidR="0050674A" w:rsidRPr="0050674A" w:rsidRDefault="0050674A" w:rsidP="002A0715">
            <w:pPr>
              <w:jc w:val="both"/>
              <w:rPr>
                <w:lang w:val="ru"/>
              </w:rPr>
            </w:pPr>
          </w:p>
        </w:tc>
      </w:tr>
    </w:tbl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2A0715">
        <w:rPr>
          <w:sz w:val="28"/>
          <w:szCs w:val="28"/>
          <w:lang w:val="ru"/>
        </w:rPr>
        <w:t xml:space="preserve">Вывод: Деятельность Школьного спортивного клуба «Каравелла » направлена на популяризацию здорового образа жизни, участие в соревнованиях, мероприятиях; Обучающиеся Первичного отделения «Движения Первых» принимают активное участие в акциях, проектах и конкурсах, пополнились ряды Движения Первых. Юнармейцы принимают активное участие в мероприятиях патриотического направления. </w:t>
      </w:r>
    </w:p>
    <w:p w:rsidR="0050674A" w:rsidRPr="002A0715" w:rsidRDefault="0050674A" w:rsidP="002A0715">
      <w:pPr>
        <w:jc w:val="both"/>
        <w:rPr>
          <w:sz w:val="28"/>
          <w:szCs w:val="28"/>
          <w:lang w:val="ru"/>
        </w:rPr>
      </w:pPr>
      <w:r w:rsidRPr="002A0715">
        <w:rPr>
          <w:sz w:val="28"/>
          <w:szCs w:val="28"/>
          <w:lang w:val="ru"/>
        </w:rPr>
        <w:t xml:space="preserve">Задача на 2025-2026 учебный год: привлечение и регистрация учащихся к мероприятиям, проводимым по направлениям данного модуля, принятие в ряды Юнармии, Первичное отделение «Движение Первых», Школьный спортивный клуб. </w:t>
      </w:r>
    </w:p>
    <w:p w:rsidR="0050674A" w:rsidRPr="002A0715" w:rsidRDefault="0050674A" w:rsidP="0050674A">
      <w:pPr>
        <w:ind w:firstLine="709"/>
        <w:rPr>
          <w:sz w:val="28"/>
          <w:szCs w:val="28"/>
          <w:lang w:val="ru"/>
        </w:rPr>
      </w:pPr>
    </w:p>
    <w:p w:rsidR="0050674A" w:rsidRPr="0050674A" w:rsidRDefault="0050674A" w:rsidP="0050674A">
      <w:pPr>
        <w:ind w:firstLine="709"/>
        <w:rPr>
          <w:lang w:val="ru"/>
        </w:rPr>
      </w:pPr>
    </w:p>
    <w:p w:rsidR="0050674A" w:rsidRPr="0050674A" w:rsidRDefault="0050674A" w:rsidP="0050674A">
      <w:pPr>
        <w:ind w:left="284" w:hanging="142"/>
        <w:rPr>
          <w:sz w:val="26"/>
          <w:szCs w:val="26"/>
        </w:rPr>
      </w:pPr>
    </w:p>
    <w:p w:rsidR="000F3C0B" w:rsidRPr="0050674A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C51234" w:rsidRDefault="00C51234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C51234" w:rsidRDefault="00C51234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C51234" w:rsidRDefault="00C51234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C51234" w:rsidRDefault="00C51234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C51234" w:rsidRDefault="00C51234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C51234" w:rsidRDefault="00C51234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0F3C0B" w:rsidRDefault="000F3C0B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492FA8" w:rsidRDefault="00492FA8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p w:rsidR="00492FA8" w:rsidRDefault="00492FA8" w:rsidP="00CA5512">
      <w:pPr>
        <w:ind w:left="142"/>
        <w:jc w:val="center"/>
        <w:rPr>
          <w:b/>
          <w:noProof/>
          <w:spacing w:val="5"/>
          <w:sz w:val="28"/>
          <w:szCs w:val="28"/>
          <w:lang w:val="be-BY"/>
        </w:rPr>
      </w:pPr>
    </w:p>
    <w:sectPr w:rsidR="00492FA8" w:rsidSect="00A245DE">
      <w:pgSz w:w="11906" w:h="16838" w:code="9"/>
      <w:pgMar w:top="0" w:right="900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525" w:rsidRDefault="00560525" w:rsidP="00A46765">
      <w:r>
        <w:separator/>
      </w:r>
    </w:p>
  </w:endnote>
  <w:endnote w:type="continuationSeparator" w:id="0">
    <w:p w:rsidR="00560525" w:rsidRDefault="00560525" w:rsidP="00A4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525" w:rsidRDefault="00560525" w:rsidP="00A46765">
      <w:r>
        <w:separator/>
      </w:r>
    </w:p>
  </w:footnote>
  <w:footnote w:type="continuationSeparator" w:id="0">
    <w:p w:rsidR="00560525" w:rsidRDefault="00560525" w:rsidP="00A4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208"/>
        </w:tabs>
        <w:ind w:left="928" w:hanging="360"/>
      </w:pPr>
      <w:rPr>
        <w:rFonts w:ascii="Wingdings" w:hAnsi="Wingdings" w:cs="Times New Roman"/>
      </w:rPr>
    </w:lvl>
  </w:abstractNum>
  <w:abstractNum w:abstractNumId="4" w15:restartNumberingAfterBreak="0">
    <w:nsid w:val="030E4E70"/>
    <w:multiLevelType w:val="multilevel"/>
    <w:tmpl w:val="C73E0FB4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5" w15:restartNumberingAfterBreak="0">
    <w:nsid w:val="06A76489"/>
    <w:multiLevelType w:val="multilevel"/>
    <w:tmpl w:val="8C46D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09565F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160FAF"/>
    <w:multiLevelType w:val="multilevel"/>
    <w:tmpl w:val="DFBE2378"/>
    <w:lvl w:ilvl="0">
      <w:numFmt w:val="bullet"/>
      <w:lvlText w:val=""/>
      <w:lvlJc w:val="left"/>
      <w:pPr>
        <w:ind w:left="1242" w:hanging="283"/>
      </w:pPr>
    </w:lvl>
    <w:lvl w:ilvl="1">
      <w:numFmt w:val="bullet"/>
      <w:lvlText w:val="•"/>
      <w:lvlJc w:val="left"/>
      <w:pPr>
        <w:ind w:left="1242" w:hanging="420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●"/>
      <w:lvlJc w:val="left"/>
      <w:pPr>
        <w:ind w:left="1242" w:hanging="281"/>
      </w:pPr>
      <w:rPr>
        <w:rFonts w:ascii="Noto Sans Symbols" w:eastAsia="Noto Sans Symbols" w:hAnsi="Noto Sans Symbols" w:cs="Noto Sans Symbols"/>
        <w:sz w:val="28"/>
        <w:szCs w:val="28"/>
      </w:rPr>
    </w:lvl>
    <w:lvl w:ilvl="3">
      <w:numFmt w:val="bullet"/>
      <w:lvlText w:val="●"/>
      <w:lvlJc w:val="left"/>
      <w:pPr>
        <w:ind w:left="124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4">
      <w:numFmt w:val="bullet"/>
      <w:lvlText w:val="•"/>
      <w:lvlJc w:val="left"/>
      <w:pPr>
        <w:ind w:left="5314" w:hanging="286"/>
      </w:pPr>
    </w:lvl>
    <w:lvl w:ilvl="5">
      <w:numFmt w:val="bullet"/>
      <w:lvlText w:val="•"/>
      <w:lvlJc w:val="left"/>
      <w:pPr>
        <w:ind w:left="6333" w:hanging="286"/>
      </w:pPr>
    </w:lvl>
    <w:lvl w:ilvl="6">
      <w:numFmt w:val="bullet"/>
      <w:lvlText w:val="•"/>
      <w:lvlJc w:val="left"/>
      <w:pPr>
        <w:ind w:left="7351" w:hanging="286"/>
      </w:pPr>
    </w:lvl>
    <w:lvl w:ilvl="7">
      <w:numFmt w:val="bullet"/>
      <w:lvlText w:val="•"/>
      <w:lvlJc w:val="left"/>
      <w:pPr>
        <w:ind w:left="8370" w:hanging="286"/>
      </w:pPr>
    </w:lvl>
    <w:lvl w:ilvl="8">
      <w:numFmt w:val="bullet"/>
      <w:lvlText w:val="•"/>
      <w:lvlJc w:val="left"/>
      <w:pPr>
        <w:ind w:left="9389" w:hanging="286"/>
      </w:pPr>
    </w:lvl>
  </w:abstractNum>
  <w:abstractNum w:abstractNumId="8" w15:restartNumberingAfterBreak="0">
    <w:nsid w:val="119360F2"/>
    <w:multiLevelType w:val="multilevel"/>
    <w:tmpl w:val="DE8AD1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64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6A6B4B"/>
    <w:multiLevelType w:val="multilevel"/>
    <w:tmpl w:val="84A0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175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7D4C03"/>
    <w:multiLevelType w:val="multilevel"/>
    <w:tmpl w:val="BBFC6C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D76DD9"/>
    <w:multiLevelType w:val="multilevel"/>
    <w:tmpl w:val="FA5C5142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14" w15:restartNumberingAfterBreak="0">
    <w:nsid w:val="38F12D7E"/>
    <w:multiLevelType w:val="multilevel"/>
    <w:tmpl w:val="111821C0"/>
    <w:lvl w:ilvl="0">
      <w:numFmt w:val="bullet"/>
      <w:lvlText w:val="-"/>
      <w:lvlJc w:val="left"/>
      <w:pPr>
        <w:ind w:left="1242" w:hanging="392"/>
      </w:pPr>
    </w:lvl>
    <w:lvl w:ilvl="1">
      <w:numFmt w:val="bullet"/>
      <w:lvlText w:val="•"/>
      <w:lvlJc w:val="left"/>
      <w:pPr>
        <w:ind w:left="2258" w:hanging="391"/>
      </w:pPr>
    </w:lvl>
    <w:lvl w:ilvl="2">
      <w:numFmt w:val="bullet"/>
      <w:lvlText w:val="•"/>
      <w:lvlJc w:val="left"/>
      <w:pPr>
        <w:ind w:left="3277" w:hanging="392"/>
      </w:pPr>
    </w:lvl>
    <w:lvl w:ilvl="3">
      <w:numFmt w:val="bullet"/>
      <w:lvlText w:val="•"/>
      <w:lvlJc w:val="left"/>
      <w:pPr>
        <w:ind w:left="4295" w:hanging="392"/>
      </w:pPr>
    </w:lvl>
    <w:lvl w:ilvl="4">
      <w:numFmt w:val="bullet"/>
      <w:lvlText w:val="•"/>
      <w:lvlJc w:val="left"/>
      <w:pPr>
        <w:ind w:left="5314" w:hanging="392"/>
      </w:pPr>
    </w:lvl>
    <w:lvl w:ilvl="5">
      <w:numFmt w:val="bullet"/>
      <w:lvlText w:val="•"/>
      <w:lvlJc w:val="left"/>
      <w:pPr>
        <w:ind w:left="6333" w:hanging="392"/>
      </w:pPr>
    </w:lvl>
    <w:lvl w:ilvl="6">
      <w:numFmt w:val="bullet"/>
      <w:lvlText w:val="•"/>
      <w:lvlJc w:val="left"/>
      <w:pPr>
        <w:ind w:left="7351" w:hanging="392"/>
      </w:pPr>
    </w:lvl>
    <w:lvl w:ilvl="7">
      <w:numFmt w:val="bullet"/>
      <w:lvlText w:val="•"/>
      <w:lvlJc w:val="left"/>
      <w:pPr>
        <w:ind w:left="8370" w:hanging="392"/>
      </w:pPr>
    </w:lvl>
    <w:lvl w:ilvl="8">
      <w:numFmt w:val="bullet"/>
      <w:lvlText w:val="•"/>
      <w:lvlJc w:val="left"/>
      <w:pPr>
        <w:ind w:left="9389" w:hanging="392"/>
      </w:pPr>
    </w:lvl>
  </w:abstractNum>
  <w:abstractNum w:abstractNumId="15" w15:restartNumberingAfterBreak="0">
    <w:nsid w:val="3B0B5955"/>
    <w:multiLevelType w:val="multilevel"/>
    <w:tmpl w:val="C2388544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9D62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CD62CC"/>
    <w:multiLevelType w:val="hybridMultilevel"/>
    <w:tmpl w:val="A26A4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01219"/>
    <w:multiLevelType w:val="multilevel"/>
    <w:tmpl w:val="F4D636CA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19" w15:restartNumberingAfterBreak="0">
    <w:nsid w:val="535706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587809"/>
    <w:multiLevelType w:val="multilevel"/>
    <w:tmpl w:val="9B6AAA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066BC5"/>
    <w:multiLevelType w:val="multilevel"/>
    <w:tmpl w:val="65F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B6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463E89"/>
    <w:multiLevelType w:val="multilevel"/>
    <w:tmpl w:val="A746BBAE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24" w15:restartNumberingAfterBreak="0">
    <w:nsid w:val="696E6E0A"/>
    <w:multiLevelType w:val="multilevel"/>
    <w:tmpl w:val="AC0258B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E97B99"/>
    <w:multiLevelType w:val="multilevel"/>
    <w:tmpl w:val="EA545ABE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26" w15:restartNumberingAfterBreak="0">
    <w:nsid w:val="767E086D"/>
    <w:multiLevelType w:val="multilevel"/>
    <w:tmpl w:val="DCE62892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27" w15:restartNumberingAfterBreak="0">
    <w:nsid w:val="768347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8F28A9"/>
    <w:multiLevelType w:val="multilevel"/>
    <w:tmpl w:val="3F10A8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AE0F10"/>
    <w:multiLevelType w:val="multilevel"/>
    <w:tmpl w:val="09F2D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15"/>
  </w:num>
  <w:num w:numId="4">
    <w:abstractNumId w:val="5"/>
  </w:num>
  <w:num w:numId="5">
    <w:abstractNumId w:val="20"/>
  </w:num>
  <w:num w:numId="6">
    <w:abstractNumId w:val="22"/>
  </w:num>
  <w:num w:numId="7">
    <w:abstractNumId w:val="19"/>
  </w:num>
  <w:num w:numId="8">
    <w:abstractNumId w:val="16"/>
  </w:num>
  <w:num w:numId="9">
    <w:abstractNumId w:val="27"/>
  </w:num>
  <w:num w:numId="10">
    <w:abstractNumId w:val="6"/>
  </w:num>
  <w:num w:numId="11">
    <w:abstractNumId w:val="11"/>
  </w:num>
  <w:num w:numId="12">
    <w:abstractNumId w:val="10"/>
  </w:num>
  <w:num w:numId="13">
    <w:abstractNumId w:val="9"/>
  </w:num>
  <w:num w:numId="14">
    <w:abstractNumId w:val="12"/>
  </w:num>
  <w:num w:numId="15">
    <w:abstractNumId w:val="8"/>
  </w:num>
  <w:num w:numId="16">
    <w:abstractNumId w:val="28"/>
  </w:num>
  <w:num w:numId="17">
    <w:abstractNumId w:val="17"/>
  </w:num>
  <w:num w:numId="18">
    <w:abstractNumId w:val="21"/>
  </w:num>
  <w:num w:numId="19">
    <w:abstractNumId w:val="26"/>
  </w:num>
  <w:num w:numId="20">
    <w:abstractNumId w:val="23"/>
  </w:num>
  <w:num w:numId="21">
    <w:abstractNumId w:val="29"/>
  </w:num>
  <w:num w:numId="22">
    <w:abstractNumId w:val="14"/>
  </w:num>
  <w:num w:numId="23">
    <w:abstractNumId w:val="7"/>
  </w:num>
  <w:num w:numId="24">
    <w:abstractNumId w:val="4"/>
  </w:num>
  <w:num w:numId="25">
    <w:abstractNumId w:val="25"/>
  </w:num>
  <w:num w:numId="26">
    <w:abstractNumId w:val="18"/>
  </w:num>
  <w:num w:numId="27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DD7"/>
    <w:rsid w:val="00001CF7"/>
    <w:rsid w:val="00003AE9"/>
    <w:rsid w:val="000042E9"/>
    <w:rsid w:val="0000632C"/>
    <w:rsid w:val="0000678A"/>
    <w:rsid w:val="000071BD"/>
    <w:rsid w:val="000102C0"/>
    <w:rsid w:val="000132C9"/>
    <w:rsid w:val="00014D63"/>
    <w:rsid w:val="00015CB9"/>
    <w:rsid w:val="0001630A"/>
    <w:rsid w:val="000163C3"/>
    <w:rsid w:val="000177A3"/>
    <w:rsid w:val="00017987"/>
    <w:rsid w:val="00017A81"/>
    <w:rsid w:val="00020D8F"/>
    <w:rsid w:val="00022970"/>
    <w:rsid w:val="000249B9"/>
    <w:rsid w:val="00027409"/>
    <w:rsid w:val="00030A92"/>
    <w:rsid w:val="00031017"/>
    <w:rsid w:val="000317DE"/>
    <w:rsid w:val="000327D2"/>
    <w:rsid w:val="0003747D"/>
    <w:rsid w:val="000376C5"/>
    <w:rsid w:val="00037DE2"/>
    <w:rsid w:val="00041D76"/>
    <w:rsid w:val="00042EE7"/>
    <w:rsid w:val="0004438C"/>
    <w:rsid w:val="000449C7"/>
    <w:rsid w:val="00044D7C"/>
    <w:rsid w:val="00047277"/>
    <w:rsid w:val="00047B20"/>
    <w:rsid w:val="00051B07"/>
    <w:rsid w:val="00051C68"/>
    <w:rsid w:val="000520E2"/>
    <w:rsid w:val="000526F7"/>
    <w:rsid w:val="00054941"/>
    <w:rsid w:val="00054CB8"/>
    <w:rsid w:val="00055AFF"/>
    <w:rsid w:val="00056DE8"/>
    <w:rsid w:val="00057129"/>
    <w:rsid w:val="0005789A"/>
    <w:rsid w:val="000613DF"/>
    <w:rsid w:val="0006195D"/>
    <w:rsid w:val="00061CD8"/>
    <w:rsid w:val="00061F82"/>
    <w:rsid w:val="00061F9A"/>
    <w:rsid w:val="00064380"/>
    <w:rsid w:val="000659BA"/>
    <w:rsid w:val="000709AD"/>
    <w:rsid w:val="00070A37"/>
    <w:rsid w:val="0007249C"/>
    <w:rsid w:val="00074C5B"/>
    <w:rsid w:val="00076D9B"/>
    <w:rsid w:val="00076DAB"/>
    <w:rsid w:val="00080F13"/>
    <w:rsid w:val="000818FE"/>
    <w:rsid w:val="0008294B"/>
    <w:rsid w:val="000829B7"/>
    <w:rsid w:val="00084120"/>
    <w:rsid w:val="000844BF"/>
    <w:rsid w:val="00084FE5"/>
    <w:rsid w:val="000855EB"/>
    <w:rsid w:val="0008624C"/>
    <w:rsid w:val="000874DD"/>
    <w:rsid w:val="00087C6B"/>
    <w:rsid w:val="00091B59"/>
    <w:rsid w:val="00091D15"/>
    <w:rsid w:val="00093914"/>
    <w:rsid w:val="00094241"/>
    <w:rsid w:val="0009630E"/>
    <w:rsid w:val="000976A3"/>
    <w:rsid w:val="000A3261"/>
    <w:rsid w:val="000A3CB8"/>
    <w:rsid w:val="000A4D81"/>
    <w:rsid w:val="000A56AA"/>
    <w:rsid w:val="000A5C52"/>
    <w:rsid w:val="000A611E"/>
    <w:rsid w:val="000B13BE"/>
    <w:rsid w:val="000B2C5C"/>
    <w:rsid w:val="000B4287"/>
    <w:rsid w:val="000B4497"/>
    <w:rsid w:val="000B5820"/>
    <w:rsid w:val="000B6CBF"/>
    <w:rsid w:val="000B7182"/>
    <w:rsid w:val="000B7841"/>
    <w:rsid w:val="000B7C61"/>
    <w:rsid w:val="000B7E45"/>
    <w:rsid w:val="000C4F7A"/>
    <w:rsid w:val="000C5942"/>
    <w:rsid w:val="000C5CE1"/>
    <w:rsid w:val="000C5F07"/>
    <w:rsid w:val="000C77D4"/>
    <w:rsid w:val="000D3022"/>
    <w:rsid w:val="000D65F3"/>
    <w:rsid w:val="000D6F54"/>
    <w:rsid w:val="000D7A97"/>
    <w:rsid w:val="000E05A4"/>
    <w:rsid w:val="000E09E3"/>
    <w:rsid w:val="000E175E"/>
    <w:rsid w:val="000E1C00"/>
    <w:rsid w:val="000E38C9"/>
    <w:rsid w:val="000E5D87"/>
    <w:rsid w:val="000E5DAD"/>
    <w:rsid w:val="000E7539"/>
    <w:rsid w:val="000E7754"/>
    <w:rsid w:val="000F25BD"/>
    <w:rsid w:val="000F3C0B"/>
    <w:rsid w:val="000F4EB9"/>
    <w:rsid w:val="000F528C"/>
    <w:rsid w:val="000F54AB"/>
    <w:rsid w:val="0010095E"/>
    <w:rsid w:val="001020B4"/>
    <w:rsid w:val="00102416"/>
    <w:rsid w:val="001043AE"/>
    <w:rsid w:val="001053B1"/>
    <w:rsid w:val="001056D6"/>
    <w:rsid w:val="00105DA6"/>
    <w:rsid w:val="0010700D"/>
    <w:rsid w:val="001073E8"/>
    <w:rsid w:val="00111AE1"/>
    <w:rsid w:val="00111DC1"/>
    <w:rsid w:val="001123A7"/>
    <w:rsid w:val="001136BD"/>
    <w:rsid w:val="001136F7"/>
    <w:rsid w:val="00113CD0"/>
    <w:rsid w:val="00115046"/>
    <w:rsid w:val="0011636E"/>
    <w:rsid w:val="00116FD4"/>
    <w:rsid w:val="001176EC"/>
    <w:rsid w:val="00117926"/>
    <w:rsid w:val="00121357"/>
    <w:rsid w:val="00121952"/>
    <w:rsid w:val="00121EAF"/>
    <w:rsid w:val="0012295B"/>
    <w:rsid w:val="0012314F"/>
    <w:rsid w:val="00123695"/>
    <w:rsid w:val="00123A80"/>
    <w:rsid w:val="001261FD"/>
    <w:rsid w:val="00126AF6"/>
    <w:rsid w:val="00130B9B"/>
    <w:rsid w:val="00131436"/>
    <w:rsid w:val="00131957"/>
    <w:rsid w:val="001322A0"/>
    <w:rsid w:val="00132C37"/>
    <w:rsid w:val="001343C2"/>
    <w:rsid w:val="00135528"/>
    <w:rsid w:val="00135625"/>
    <w:rsid w:val="00136FB9"/>
    <w:rsid w:val="0013776B"/>
    <w:rsid w:val="00137C38"/>
    <w:rsid w:val="00140324"/>
    <w:rsid w:val="00140C5F"/>
    <w:rsid w:val="00140C6E"/>
    <w:rsid w:val="00141D6B"/>
    <w:rsid w:val="0014446C"/>
    <w:rsid w:val="0014530C"/>
    <w:rsid w:val="001463F1"/>
    <w:rsid w:val="0014670F"/>
    <w:rsid w:val="00146FC5"/>
    <w:rsid w:val="00150512"/>
    <w:rsid w:val="00150617"/>
    <w:rsid w:val="00150ED3"/>
    <w:rsid w:val="00152EA8"/>
    <w:rsid w:val="00152FBC"/>
    <w:rsid w:val="00153FC4"/>
    <w:rsid w:val="001557AE"/>
    <w:rsid w:val="00155878"/>
    <w:rsid w:val="00156FF1"/>
    <w:rsid w:val="00164B63"/>
    <w:rsid w:val="001656EF"/>
    <w:rsid w:val="00167919"/>
    <w:rsid w:val="00167948"/>
    <w:rsid w:val="001708F8"/>
    <w:rsid w:val="00170E74"/>
    <w:rsid w:val="00174B18"/>
    <w:rsid w:val="001750AF"/>
    <w:rsid w:val="00176CF4"/>
    <w:rsid w:val="001770C2"/>
    <w:rsid w:val="00180717"/>
    <w:rsid w:val="00181F50"/>
    <w:rsid w:val="0018202E"/>
    <w:rsid w:val="0018375D"/>
    <w:rsid w:val="00184F97"/>
    <w:rsid w:val="001851C0"/>
    <w:rsid w:val="00185ABC"/>
    <w:rsid w:val="0019417B"/>
    <w:rsid w:val="00196455"/>
    <w:rsid w:val="001A0E70"/>
    <w:rsid w:val="001A2312"/>
    <w:rsid w:val="001A2810"/>
    <w:rsid w:val="001A2C0C"/>
    <w:rsid w:val="001A2C5C"/>
    <w:rsid w:val="001A2FD4"/>
    <w:rsid w:val="001A4B54"/>
    <w:rsid w:val="001A4DD3"/>
    <w:rsid w:val="001A5161"/>
    <w:rsid w:val="001A552E"/>
    <w:rsid w:val="001B0AA0"/>
    <w:rsid w:val="001B1E71"/>
    <w:rsid w:val="001B55BE"/>
    <w:rsid w:val="001B5A3E"/>
    <w:rsid w:val="001B67F0"/>
    <w:rsid w:val="001B6B14"/>
    <w:rsid w:val="001C0981"/>
    <w:rsid w:val="001C1F7F"/>
    <w:rsid w:val="001C2376"/>
    <w:rsid w:val="001C2BB7"/>
    <w:rsid w:val="001C6363"/>
    <w:rsid w:val="001D183D"/>
    <w:rsid w:val="001D1A01"/>
    <w:rsid w:val="001D1EC6"/>
    <w:rsid w:val="001D3550"/>
    <w:rsid w:val="001D452B"/>
    <w:rsid w:val="001D6D45"/>
    <w:rsid w:val="001D7011"/>
    <w:rsid w:val="001D7325"/>
    <w:rsid w:val="001D7D84"/>
    <w:rsid w:val="001E0C28"/>
    <w:rsid w:val="001E2295"/>
    <w:rsid w:val="001E2ABD"/>
    <w:rsid w:val="001E3051"/>
    <w:rsid w:val="001E3147"/>
    <w:rsid w:val="001E4AF9"/>
    <w:rsid w:val="001E538A"/>
    <w:rsid w:val="001E57D5"/>
    <w:rsid w:val="001E5AC0"/>
    <w:rsid w:val="001E7760"/>
    <w:rsid w:val="001F0484"/>
    <w:rsid w:val="001F08EC"/>
    <w:rsid w:val="001F2935"/>
    <w:rsid w:val="001F5127"/>
    <w:rsid w:val="001F6877"/>
    <w:rsid w:val="001F6E12"/>
    <w:rsid w:val="001F7474"/>
    <w:rsid w:val="00201BA9"/>
    <w:rsid w:val="00205058"/>
    <w:rsid w:val="002051E2"/>
    <w:rsid w:val="00205240"/>
    <w:rsid w:val="00210A05"/>
    <w:rsid w:val="00210A40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20EEB"/>
    <w:rsid w:val="00220EF8"/>
    <w:rsid w:val="0022127A"/>
    <w:rsid w:val="002216BB"/>
    <w:rsid w:val="00222533"/>
    <w:rsid w:val="0022554D"/>
    <w:rsid w:val="00226EB0"/>
    <w:rsid w:val="002306BF"/>
    <w:rsid w:val="00230CC1"/>
    <w:rsid w:val="00232082"/>
    <w:rsid w:val="00233E15"/>
    <w:rsid w:val="00236EAE"/>
    <w:rsid w:val="00236F42"/>
    <w:rsid w:val="00237084"/>
    <w:rsid w:val="0023774A"/>
    <w:rsid w:val="002403EF"/>
    <w:rsid w:val="00241196"/>
    <w:rsid w:val="0024268C"/>
    <w:rsid w:val="00243B95"/>
    <w:rsid w:val="00245B41"/>
    <w:rsid w:val="00245C1C"/>
    <w:rsid w:val="002464C7"/>
    <w:rsid w:val="002470FA"/>
    <w:rsid w:val="00247E4C"/>
    <w:rsid w:val="002513EC"/>
    <w:rsid w:val="00252C10"/>
    <w:rsid w:val="00253FBE"/>
    <w:rsid w:val="00254770"/>
    <w:rsid w:val="00255430"/>
    <w:rsid w:val="00255F21"/>
    <w:rsid w:val="002567A8"/>
    <w:rsid w:val="00257EA0"/>
    <w:rsid w:val="002609D4"/>
    <w:rsid w:val="002623C2"/>
    <w:rsid w:val="00262711"/>
    <w:rsid w:val="0026277D"/>
    <w:rsid w:val="00262E72"/>
    <w:rsid w:val="00264971"/>
    <w:rsid w:val="0026552F"/>
    <w:rsid w:val="0026647F"/>
    <w:rsid w:val="00267DE8"/>
    <w:rsid w:val="00270A76"/>
    <w:rsid w:val="00270DE8"/>
    <w:rsid w:val="0027167C"/>
    <w:rsid w:val="002717B1"/>
    <w:rsid w:val="00271D36"/>
    <w:rsid w:val="00273C30"/>
    <w:rsid w:val="00273DEE"/>
    <w:rsid w:val="00275AE4"/>
    <w:rsid w:val="0027675D"/>
    <w:rsid w:val="00276E6F"/>
    <w:rsid w:val="00280EF4"/>
    <w:rsid w:val="00281F82"/>
    <w:rsid w:val="0028203A"/>
    <w:rsid w:val="002820FC"/>
    <w:rsid w:val="0028372B"/>
    <w:rsid w:val="002865A9"/>
    <w:rsid w:val="002865DA"/>
    <w:rsid w:val="002874A6"/>
    <w:rsid w:val="00287590"/>
    <w:rsid w:val="00290C84"/>
    <w:rsid w:val="00291227"/>
    <w:rsid w:val="00292BBC"/>
    <w:rsid w:val="00294DE7"/>
    <w:rsid w:val="002955CB"/>
    <w:rsid w:val="00295C61"/>
    <w:rsid w:val="002962D0"/>
    <w:rsid w:val="00296425"/>
    <w:rsid w:val="00296B02"/>
    <w:rsid w:val="002A0715"/>
    <w:rsid w:val="002A31AB"/>
    <w:rsid w:val="002A6BCF"/>
    <w:rsid w:val="002A6CDB"/>
    <w:rsid w:val="002A7C6D"/>
    <w:rsid w:val="002B0597"/>
    <w:rsid w:val="002B07FB"/>
    <w:rsid w:val="002B0A6F"/>
    <w:rsid w:val="002B1DA0"/>
    <w:rsid w:val="002B25C7"/>
    <w:rsid w:val="002B2DED"/>
    <w:rsid w:val="002B2EA9"/>
    <w:rsid w:val="002B4D14"/>
    <w:rsid w:val="002B5517"/>
    <w:rsid w:val="002B5A7E"/>
    <w:rsid w:val="002B64CB"/>
    <w:rsid w:val="002B72BD"/>
    <w:rsid w:val="002B75F2"/>
    <w:rsid w:val="002C0AA1"/>
    <w:rsid w:val="002C4945"/>
    <w:rsid w:val="002D0A03"/>
    <w:rsid w:val="002D0CCB"/>
    <w:rsid w:val="002D281D"/>
    <w:rsid w:val="002D3C99"/>
    <w:rsid w:val="002D4803"/>
    <w:rsid w:val="002D4C82"/>
    <w:rsid w:val="002D59B1"/>
    <w:rsid w:val="002D5B5E"/>
    <w:rsid w:val="002D6CEC"/>
    <w:rsid w:val="002D7971"/>
    <w:rsid w:val="002E0851"/>
    <w:rsid w:val="002E13CD"/>
    <w:rsid w:val="002E236B"/>
    <w:rsid w:val="002E267E"/>
    <w:rsid w:val="002E37DA"/>
    <w:rsid w:val="002E3CF0"/>
    <w:rsid w:val="002E60BC"/>
    <w:rsid w:val="002E7F0A"/>
    <w:rsid w:val="002F0BE7"/>
    <w:rsid w:val="002F2FF8"/>
    <w:rsid w:val="002F4597"/>
    <w:rsid w:val="002F4B6B"/>
    <w:rsid w:val="002F56E1"/>
    <w:rsid w:val="002F738A"/>
    <w:rsid w:val="00300595"/>
    <w:rsid w:val="00300DA8"/>
    <w:rsid w:val="00303BFC"/>
    <w:rsid w:val="003040B4"/>
    <w:rsid w:val="0030563C"/>
    <w:rsid w:val="00306147"/>
    <w:rsid w:val="003064A1"/>
    <w:rsid w:val="003068FF"/>
    <w:rsid w:val="003079FE"/>
    <w:rsid w:val="003107A4"/>
    <w:rsid w:val="003108FD"/>
    <w:rsid w:val="00310A6C"/>
    <w:rsid w:val="00310FB6"/>
    <w:rsid w:val="00312905"/>
    <w:rsid w:val="00314EF4"/>
    <w:rsid w:val="003157EC"/>
    <w:rsid w:val="003163A0"/>
    <w:rsid w:val="00316FFC"/>
    <w:rsid w:val="00320032"/>
    <w:rsid w:val="003215B0"/>
    <w:rsid w:val="003216DF"/>
    <w:rsid w:val="00322040"/>
    <w:rsid w:val="0032371C"/>
    <w:rsid w:val="003246FB"/>
    <w:rsid w:val="0032486E"/>
    <w:rsid w:val="003269DE"/>
    <w:rsid w:val="003314BE"/>
    <w:rsid w:val="0033464C"/>
    <w:rsid w:val="00334AA6"/>
    <w:rsid w:val="00334E7E"/>
    <w:rsid w:val="0033589F"/>
    <w:rsid w:val="00335DD4"/>
    <w:rsid w:val="00336539"/>
    <w:rsid w:val="0033778B"/>
    <w:rsid w:val="003426DD"/>
    <w:rsid w:val="0034272D"/>
    <w:rsid w:val="003428FB"/>
    <w:rsid w:val="00344623"/>
    <w:rsid w:val="0034551C"/>
    <w:rsid w:val="00345B7B"/>
    <w:rsid w:val="00345F43"/>
    <w:rsid w:val="00346D67"/>
    <w:rsid w:val="00351A00"/>
    <w:rsid w:val="00352958"/>
    <w:rsid w:val="00353149"/>
    <w:rsid w:val="00357390"/>
    <w:rsid w:val="00360230"/>
    <w:rsid w:val="00361263"/>
    <w:rsid w:val="003616B9"/>
    <w:rsid w:val="00362AE8"/>
    <w:rsid w:val="00363108"/>
    <w:rsid w:val="00363B59"/>
    <w:rsid w:val="0036514A"/>
    <w:rsid w:val="003700B3"/>
    <w:rsid w:val="003702D3"/>
    <w:rsid w:val="00371FF4"/>
    <w:rsid w:val="00373432"/>
    <w:rsid w:val="00374260"/>
    <w:rsid w:val="00374D6A"/>
    <w:rsid w:val="0037568D"/>
    <w:rsid w:val="00375C31"/>
    <w:rsid w:val="00375D39"/>
    <w:rsid w:val="00376450"/>
    <w:rsid w:val="003767FB"/>
    <w:rsid w:val="0037727D"/>
    <w:rsid w:val="003801A7"/>
    <w:rsid w:val="00382048"/>
    <w:rsid w:val="00383140"/>
    <w:rsid w:val="00385BFF"/>
    <w:rsid w:val="0039204F"/>
    <w:rsid w:val="0039215F"/>
    <w:rsid w:val="0039398D"/>
    <w:rsid w:val="00393A51"/>
    <w:rsid w:val="00394BC4"/>
    <w:rsid w:val="00396AC5"/>
    <w:rsid w:val="0039709A"/>
    <w:rsid w:val="003A0493"/>
    <w:rsid w:val="003A189E"/>
    <w:rsid w:val="003A1B72"/>
    <w:rsid w:val="003A29EF"/>
    <w:rsid w:val="003A2B0B"/>
    <w:rsid w:val="003A4040"/>
    <w:rsid w:val="003A57C6"/>
    <w:rsid w:val="003A6A79"/>
    <w:rsid w:val="003A7A75"/>
    <w:rsid w:val="003B0965"/>
    <w:rsid w:val="003B1A91"/>
    <w:rsid w:val="003B54AB"/>
    <w:rsid w:val="003B6FAA"/>
    <w:rsid w:val="003B7D40"/>
    <w:rsid w:val="003C1E51"/>
    <w:rsid w:val="003C253A"/>
    <w:rsid w:val="003C2CD9"/>
    <w:rsid w:val="003C36CB"/>
    <w:rsid w:val="003C5011"/>
    <w:rsid w:val="003C68C4"/>
    <w:rsid w:val="003D4813"/>
    <w:rsid w:val="003D536C"/>
    <w:rsid w:val="003D64D3"/>
    <w:rsid w:val="003E082A"/>
    <w:rsid w:val="003E0834"/>
    <w:rsid w:val="003E0C32"/>
    <w:rsid w:val="003E2272"/>
    <w:rsid w:val="003E2832"/>
    <w:rsid w:val="003E3E63"/>
    <w:rsid w:val="003E529B"/>
    <w:rsid w:val="003E5D78"/>
    <w:rsid w:val="003E636A"/>
    <w:rsid w:val="003E6DD7"/>
    <w:rsid w:val="003F1CB5"/>
    <w:rsid w:val="003F317C"/>
    <w:rsid w:val="003F38F6"/>
    <w:rsid w:val="003F399C"/>
    <w:rsid w:val="003F58F9"/>
    <w:rsid w:val="003F5913"/>
    <w:rsid w:val="003F5D6E"/>
    <w:rsid w:val="003F6878"/>
    <w:rsid w:val="004002B5"/>
    <w:rsid w:val="00400B11"/>
    <w:rsid w:val="0040155B"/>
    <w:rsid w:val="00401F29"/>
    <w:rsid w:val="00402A2B"/>
    <w:rsid w:val="004046ED"/>
    <w:rsid w:val="00404D2C"/>
    <w:rsid w:val="004050AD"/>
    <w:rsid w:val="00405A46"/>
    <w:rsid w:val="00405C47"/>
    <w:rsid w:val="0040613C"/>
    <w:rsid w:val="0040706C"/>
    <w:rsid w:val="0041019B"/>
    <w:rsid w:val="00414F7D"/>
    <w:rsid w:val="004201A0"/>
    <w:rsid w:val="00422487"/>
    <w:rsid w:val="00423FDA"/>
    <w:rsid w:val="004249F6"/>
    <w:rsid w:val="00424A55"/>
    <w:rsid w:val="004276CD"/>
    <w:rsid w:val="00427AB8"/>
    <w:rsid w:val="0043059A"/>
    <w:rsid w:val="00430A10"/>
    <w:rsid w:val="00431AFC"/>
    <w:rsid w:val="004331C8"/>
    <w:rsid w:val="00433A6B"/>
    <w:rsid w:val="004343EC"/>
    <w:rsid w:val="004355DB"/>
    <w:rsid w:val="004356DD"/>
    <w:rsid w:val="00436ACF"/>
    <w:rsid w:val="004374D5"/>
    <w:rsid w:val="00440640"/>
    <w:rsid w:val="004407F7"/>
    <w:rsid w:val="0044137B"/>
    <w:rsid w:val="00441F36"/>
    <w:rsid w:val="00442B91"/>
    <w:rsid w:val="00443E39"/>
    <w:rsid w:val="00445FFA"/>
    <w:rsid w:val="00446A9F"/>
    <w:rsid w:val="004475CB"/>
    <w:rsid w:val="0045183A"/>
    <w:rsid w:val="004548E3"/>
    <w:rsid w:val="004553A4"/>
    <w:rsid w:val="00455AF6"/>
    <w:rsid w:val="00457B67"/>
    <w:rsid w:val="00463762"/>
    <w:rsid w:val="00466595"/>
    <w:rsid w:val="004705A3"/>
    <w:rsid w:val="004709B1"/>
    <w:rsid w:val="00471D49"/>
    <w:rsid w:val="004739FF"/>
    <w:rsid w:val="004746AA"/>
    <w:rsid w:val="00474F37"/>
    <w:rsid w:val="004757F7"/>
    <w:rsid w:val="0048017C"/>
    <w:rsid w:val="00480816"/>
    <w:rsid w:val="00480AF2"/>
    <w:rsid w:val="00481E09"/>
    <w:rsid w:val="00482CB0"/>
    <w:rsid w:val="00483EEF"/>
    <w:rsid w:val="00483FF4"/>
    <w:rsid w:val="00484448"/>
    <w:rsid w:val="00485818"/>
    <w:rsid w:val="00486BD4"/>
    <w:rsid w:val="00486F50"/>
    <w:rsid w:val="00487887"/>
    <w:rsid w:val="00487E94"/>
    <w:rsid w:val="004920F9"/>
    <w:rsid w:val="004922C7"/>
    <w:rsid w:val="00492FA8"/>
    <w:rsid w:val="004A1F43"/>
    <w:rsid w:val="004A423E"/>
    <w:rsid w:val="004A45D8"/>
    <w:rsid w:val="004A5869"/>
    <w:rsid w:val="004B09D2"/>
    <w:rsid w:val="004B0BAB"/>
    <w:rsid w:val="004C02E0"/>
    <w:rsid w:val="004C05BB"/>
    <w:rsid w:val="004C0CD5"/>
    <w:rsid w:val="004C1B2A"/>
    <w:rsid w:val="004C23E8"/>
    <w:rsid w:val="004C3DC0"/>
    <w:rsid w:val="004C5669"/>
    <w:rsid w:val="004C6299"/>
    <w:rsid w:val="004D05E3"/>
    <w:rsid w:val="004D1919"/>
    <w:rsid w:val="004D591D"/>
    <w:rsid w:val="004D7757"/>
    <w:rsid w:val="004D7B1B"/>
    <w:rsid w:val="004E00AB"/>
    <w:rsid w:val="004E0674"/>
    <w:rsid w:val="004E0B09"/>
    <w:rsid w:val="004E1355"/>
    <w:rsid w:val="004E2C12"/>
    <w:rsid w:val="004E2E19"/>
    <w:rsid w:val="004E2FD7"/>
    <w:rsid w:val="004E3F09"/>
    <w:rsid w:val="004E55D8"/>
    <w:rsid w:val="004E6684"/>
    <w:rsid w:val="004F0C1B"/>
    <w:rsid w:val="004F40A7"/>
    <w:rsid w:val="004F58C5"/>
    <w:rsid w:val="004F58E7"/>
    <w:rsid w:val="004F59C2"/>
    <w:rsid w:val="004F62F8"/>
    <w:rsid w:val="00500A23"/>
    <w:rsid w:val="0050131A"/>
    <w:rsid w:val="0050392F"/>
    <w:rsid w:val="0050393B"/>
    <w:rsid w:val="0050674A"/>
    <w:rsid w:val="00511E85"/>
    <w:rsid w:val="005128D4"/>
    <w:rsid w:val="0051417E"/>
    <w:rsid w:val="005144B6"/>
    <w:rsid w:val="00515A35"/>
    <w:rsid w:val="00516FAA"/>
    <w:rsid w:val="00520003"/>
    <w:rsid w:val="00520CB3"/>
    <w:rsid w:val="00520EFC"/>
    <w:rsid w:val="0052185D"/>
    <w:rsid w:val="005218D8"/>
    <w:rsid w:val="00521DC6"/>
    <w:rsid w:val="00522507"/>
    <w:rsid w:val="0052252A"/>
    <w:rsid w:val="005229B1"/>
    <w:rsid w:val="00523FDF"/>
    <w:rsid w:val="00524708"/>
    <w:rsid w:val="005254E0"/>
    <w:rsid w:val="00530608"/>
    <w:rsid w:val="005321D2"/>
    <w:rsid w:val="00532ADA"/>
    <w:rsid w:val="00534381"/>
    <w:rsid w:val="005364A6"/>
    <w:rsid w:val="005377A0"/>
    <w:rsid w:val="005402E0"/>
    <w:rsid w:val="0054239C"/>
    <w:rsid w:val="00543E20"/>
    <w:rsid w:val="0054527A"/>
    <w:rsid w:val="005461E3"/>
    <w:rsid w:val="00547B05"/>
    <w:rsid w:val="00551E38"/>
    <w:rsid w:val="005545DC"/>
    <w:rsid w:val="00555F8C"/>
    <w:rsid w:val="00556572"/>
    <w:rsid w:val="00557B33"/>
    <w:rsid w:val="00560525"/>
    <w:rsid w:val="0056108E"/>
    <w:rsid w:val="00562A6B"/>
    <w:rsid w:val="0056316C"/>
    <w:rsid w:val="0056366D"/>
    <w:rsid w:val="0056438D"/>
    <w:rsid w:val="00570351"/>
    <w:rsid w:val="005708D1"/>
    <w:rsid w:val="005722AA"/>
    <w:rsid w:val="005725AB"/>
    <w:rsid w:val="00573765"/>
    <w:rsid w:val="00574E5F"/>
    <w:rsid w:val="005762C3"/>
    <w:rsid w:val="00581697"/>
    <w:rsid w:val="00581827"/>
    <w:rsid w:val="00581F60"/>
    <w:rsid w:val="00582D0E"/>
    <w:rsid w:val="00585796"/>
    <w:rsid w:val="005857CC"/>
    <w:rsid w:val="00585E3F"/>
    <w:rsid w:val="00590BDB"/>
    <w:rsid w:val="00590CEC"/>
    <w:rsid w:val="00592B94"/>
    <w:rsid w:val="00593D29"/>
    <w:rsid w:val="005A039E"/>
    <w:rsid w:val="005A03AC"/>
    <w:rsid w:val="005A0BAE"/>
    <w:rsid w:val="005A2D88"/>
    <w:rsid w:val="005A3BB3"/>
    <w:rsid w:val="005A551F"/>
    <w:rsid w:val="005A7430"/>
    <w:rsid w:val="005B0148"/>
    <w:rsid w:val="005B0F8B"/>
    <w:rsid w:val="005B1885"/>
    <w:rsid w:val="005B19FF"/>
    <w:rsid w:val="005B2495"/>
    <w:rsid w:val="005B24AA"/>
    <w:rsid w:val="005B2C01"/>
    <w:rsid w:val="005B460D"/>
    <w:rsid w:val="005B5C71"/>
    <w:rsid w:val="005C0765"/>
    <w:rsid w:val="005C15BB"/>
    <w:rsid w:val="005C6E77"/>
    <w:rsid w:val="005D3CB7"/>
    <w:rsid w:val="005D4AD3"/>
    <w:rsid w:val="005D5B49"/>
    <w:rsid w:val="005D5BD0"/>
    <w:rsid w:val="005D630C"/>
    <w:rsid w:val="005D6FA1"/>
    <w:rsid w:val="005E01BD"/>
    <w:rsid w:val="005E18CC"/>
    <w:rsid w:val="005E62FC"/>
    <w:rsid w:val="005E66E4"/>
    <w:rsid w:val="005E6907"/>
    <w:rsid w:val="005E73B1"/>
    <w:rsid w:val="005E7922"/>
    <w:rsid w:val="005F01A0"/>
    <w:rsid w:val="005F2C57"/>
    <w:rsid w:val="00600365"/>
    <w:rsid w:val="00602361"/>
    <w:rsid w:val="006035BE"/>
    <w:rsid w:val="00604391"/>
    <w:rsid w:val="00611B30"/>
    <w:rsid w:val="006131C6"/>
    <w:rsid w:val="00614D3F"/>
    <w:rsid w:val="00615298"/>
    <w:rsid w:val="00615739"/>
    <w:rsid w:val="00616722"/>
    <w:rsid w:val="00616D49"/>
    <w:rsid w:val="00620CAA"/>
    <w:rsid w:val="00621F02"/>
    <w:rsid w:val="0062224F"/>
    <w:rsid w:val="006226F9"/>
    <w:rsid w:val="0062300A"/>
    <w:rsid w:val="00623472"/>
    <w:rsid w:val="006236F8"/>
    <w:rsid w:val="00623D7E"/>
    <w:rsid w:val="00625A5D"/>
    <w:rsid w:val="00626C79"/>
    <w:rsid w:val="00626CBD"/>
    <w:rsid w:val="00627A02"/>
    <w:rsid w:val="00630A97"/>
    <w:rsid w:val="00632FC6"/>
    <w:rsid w:val="00633D3B"/>
    <w:rsid w:val="00635040"/>
    <w:rsid w:val="00641B86"/>
    <w:rsid w:val="00641E49"/>
    <w:rsid w:val="00642D45"/>
    <w:rsid w:val="00642D46"/>
    <w:rsid w:val="00643BCC"/>
    <w:rsid w:val="006446C8"/>
    <w:rsid w:val="00644B1D"/>
    <w:rsid w:val="00645368"/>
    <w:rsid w:val="006461CC"/>
    <w:rsid w:val="006472F4"/>
    <w:rsid w:val="00650F6F"/>
    <w:rsid w:val="00651CFA"/>
    <w:rsid w:val="00652A91"/>
    <w:rsid w:val="00652F53"/>
    <w:rsid w:val="0065578C"/>
    <w:rsid w:val="006557D3"/>
    <w:rsid w:val="006559CD"/>
    <w:rsid w:val="00656187"/>
    <w:rsid w:val="006574DA"/>
    <w:rsid w:val="00660878"/>
    <w:rsid w:val="00660C99"/>
    <w:rsid w:val="00662095"/>
    <w:rsid w:val="0066390E"/>
    <w:rsid w:val="00663DE2"/>
    <w:rsid w:val="006645B9"/>
    <w:rsid w:val="00664FA3"/>
    <w:rsid w:val="00665AB3"/>
    <w:rsid w:val="00667907"/>
    <w:rsid w:val="00667D3C"/>
    <w:rsid w:val="00667F60"/>
    <w:rsid w:val="00673546"/>
    <w:rsid w:val="00674123"/>
    <w:rsid w:val="006763AB"/>
    <w:rsid w:val="00676694"/>
    <w:rsid w:val="0068183B"/>
    <w:rsid w:val="0068221E"/>
    <w:rsid w:val="006854CB"/>
    <w:rsid w:val="0068632C"/>
    <w:rsid w:val="00686758"/>
    <w:rsid w:val="00687027"/>
    <w:rsid w:val="00690885"/>
    <w:rsid w:val="0069158E"/>
    <w:rsid w:val="0069359E"/>
    <w:rsid w:val="00696468"/>
    <w:rsid w:val="00696F1D"/>
    <w:rsid w:val="00697603"/>
    <w:rsid w:val="00697D51"/>
    <w:rsid w:val="006A0146"/>
    <w:rsid w:val="006A0315"/>
    <w:rsid w:val="006A25B0"/>
    <w:rsid w:val="006A2AFF"/>
    <w:rsid w:val="006A3961"/>
    <w:rsid w:val="006A3ABD"/>
    <w:rsid w:val="006A535D"/>
    <w:rsid w:val="006A5F91"/>
    <w:rsid w:val="006A7AA5"/>
    <w:rsid w:val="006B0F86"/>
    <w:rsid w:val="006B2A33"/>
    <w:rsid w:val="006B4287"/>
    <w:rsid w:val="006B4A28"/>
    <w:rsid w:val="006B561D"/>
    <w:rsid w:val="006B6A00"/>
    <w:rsid w:val="006B6F2A"/>
    <w:rsid w:val="006B75D6"/>
    <w:rsid w:val="006C0690"/>
    <w:rsid w:val="006C18FF"/>
    <w:rsid w:val="006C39FC"/>
    <w:rsid w:val="006C3E8A"/>
    <w:rsid w:val="006C3F13"/>
    <w:rsid w:val="006C4494"/>
    <w:rsid w:val="006C4FF9"/>
    <w:rsid w:val="006C6921"/>
    <w:rsid w:val="006C6D0C"/>
    <w:rsid w:val="006C7774"/>
    <w:rsid w:val="006D186B"/>
    <w:rsid w:val="006D287C"/>
    <w:rsid w:val="006D40FD"/>
    <w:rsid w:val="006D4EAB"/>
    <w:rsid w:val="006D5A04"/>
    <w:rsid w:val="006D7F08"/>
    <w:rsid w:val="006D7F76"/>
    <w:rsid w:val="006E143D"/>
    <w:rsid w:val="006E3706"/>
    <w:rsid w:val="006E3AC3"/>
    <w:rsid w:val="006E3F39"/>
    <w:rsid w:val="006E427D"/>
    <w:rsid w:val="006E70E0"/>
    <w:rsid w:val="006F08FA"/>
    <w:rsid w:val="006F14F5"/>
    <w:rsid w:val="006F1539"/>
    <w:rsid w:val="006F15ED"/>
    <w:rsid w:val="006F1E69"/>
    <w:rsid w:val="006F418E"/>
    <w:rsid w:val="006F529C"/>
    <w:rsid w:val="006F6411"/>
    <w:rsid w:val="006F6D4C"/>
    <w:rsid w:val="006F76AE"/>
    <w:rsid w:val="006F76FC"/>
    <w:rsid w:val="00701587"/>
    <w:rsid w:val="007016F9"/>
    <w:rsid w:val="007022F0"/>
    <w:rsid w:val="00702D33"/>
    <w:rsid w:val="007043E2"/>
    <w:rsid w:val="00704A61"/>
    <w:rsid w:val="00707B37"/>
    <w:rsid w:val="00710637"/>
    <w:rsid w:val="007139F6"/>
    <w:rsid w:val="00713B40"/>
    <w:rsid w:val="00715CC1"/>
    <w:rsid w:val="00716BEB"/>
    <w:rsid w:val="00716FCC"/>
    <w:rsid w:val="0071736A"/>
    <w:rsid w:val="00720F8C"/>
    <w:rsid w:val="00721563"/>
    <w:rsid w:val="00721D9C"/>
    <w:rsid w:val="00723454"/>
    <w:rsid w:val="00724CDD"/>
    <w:rsid w:val="00725A41"/>
    <w:rsid w:val="00727C80"/>
    <w:rsid w:val="00731001"/>
    <w:rsid w:val="00732431"/>
    <w:rsid w:val="0073296D"/>
    <w:rsid w:val="00732B0E"/>
    <w:rsid w:val="007335EB"/>
    <w:rsid w:val="00733B1D"/>
    <w:rsid w:val="0073513C"/>
    <w:rsid w:val="0073665D"/>
    <w:rsid w:val="00736E99"/>
    <w:rsid w:val="00737FF1"/>
    <w:rsid w:val="0074493F"/>
    <w:rsid w:val="007453D1"/>
    <w:rsid w:val="007457C7"/>
    <w:rsid w:val="00745CAF"/>
    <w:rsid w:val="00746452"/>
    <w:rsid w:val="007467E2"/>
    <w:rsid w:val="007478D0"/>
    <w:rsid w:val="00750199"/>
    <w:rsid w:val="007507EF"/>
    <w:rsid w:val="00755355"/>
    <w:rsid w:val="00756DD0"/>
    <w:rsid w:val="00757A66"/>
    <w:rsid w:val="00757DFB"/>
    <w:rsid w:val="00760ED8"/>
    <w:rsid w:val="00761864"/>
    <w:rsid w:val="00763A6C"/>
    <w:rsid w:val="007642DA"/>
    <w:rsid w:val="00765C9C"/>
    <w:rsid w:val="00766FB2"/>
    <w:rsid w:val="007731F6"/>
    <w:rsid w:val="00773932"/>
    <w:rsid w:val="007743DC"/>
    <w:rsid w:val="00775FDF"/>
    <w:rsid w:val="00782B8B"/>
    <w:rsid w:val="00786BA0"/>
    <w:rsid w:val="007874A5"/>
    <w:rsid w:val="007904DD"/>
    <w:rsid w:val="007928CE"/>
    <w:rsid w:val="00792C42"/>
    <w:rsid w:val="00792CA2"/>
    <w:rsid w:val="00793B53"/>
    <w:rsid w:val="007941DA"/>
    <w:rsid w:val="00795342"/>
    <w:rsid w:val="007957AA"/>
    <w:rsid w:val="00795DE6"/>
    <w:rsid w:val="0079706F"/>
    <w:rsid w:val="007A0FF7"/>
    <w:rsid w:val="007A1A97"/>
    <w:rsid w:val="007A2946"/>
    <w:rsid w:val="007A64A7"/>
    <w:rsid w:val="007A666A"/>
    <w:rsid w:val="007A6F5A"/>
    <w:rsid w:val="007A7215"/>
    <w:rsid w:val="007A7B15"/>
    <w:rsid w:val="007B060D"/>
    <w:rsid w:val="007B0922"/>
    <w:rsid w:val="007B16C5"/>
    <w:rsid w:val="007B2A97"/>
    <w:rsid w:val="007B310C"/>
    <w:rsid w:val="007B35DE"/>
    <w:rsid w:val="007B3E49"/>
    <w:rsid w:val="007B46C6"/>
    <w:rsid w:val="007B65B2"/>
    <w:rsid w:val="007C2C1B"/>
    <w:rsid w:val="007C3F92"/>
    <w:rsid w:val="007C4FD8"/>
    <w:rsid w:val="007C52CE"/>
    <w:rsid w:val="007C6782"/>
    <w:rsid w:val="007C6879"/>
    <w:rsid w:val="007C79D5"/>
    <w:rsid w:val="007D0DFC"/>
    <w:rsid w:val="007D0F99"/>
    <w:rsid w:val="007D13A0"/>
    <w:rsid w:val="007D1564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43E"/>
    <w:rsid w:val="007E0E0D"/>
    <w:rsid w:val="007E218B"/>
    <w:rsid w:val="007E221E"/>
    <w:rsid w:val="007E3536"/>
    <w:rsid w:val="007E3770"/>
    <w:rsid w:val="007E3CC9"/>
    <w:rsid w:val="007E3E2C"/>
    <w:rsid w:val="007E53A5"/>
    <w:rsid w:val="007E54DE"/>
    <w:rsid w:val="007E5B54"/>
    <w:rsid w:val="007E5F2C"/>
    <w:rsid w:val="007E74ED"/>
    <w:rsid w:val="007F12EC"/>
    <w:rsid w:val="007F2014"/>
    <w:rsid w:val="007F2250"/>
    <w:rsid w:val="007F5E09"/>
    <w:rsid w:val="007F6026"/>
    <w:rsid w:val="007F7E07"/>
    <w:rsid w:val="00801B47"/>
    <w:rsid w:val="008066F4"/>
    <w:rsid w:val="00807DAC"/>
    <w:rsid w:val="00807F28"/>
    <w:rsid w:val="00810A49"/>
    <w:rsid w:val="0081272B"/>
    <w:rsid w:val="00812D34"/>
    <w:rsid w:val="0081333D"/>
    <w:rsid w:val="008133AA"/>
    <w:rsid w:val="00814A55"/>
    <w:rsid w:val="008150D7"/>
    <w:rsid w:val="00817324"/>
    <w:rsid w:val="008200F3"/>
    <w:rsid w:val="00820754"/>
    <w:rsid w:val="008219B6"/>
    <w:rsid w:val="00822614"/>
    <w:rsid w:val="008226B0"/>
    <w:rsid w:val="00822AA0"/>
    <w:rsid w:val="0082337A"/>
    <w:rsid w:val="00823C39"/>
    <w:rsid w:val="0082447E"/>
    <w:rsid w:val="00824DCF"/>
    <w:rsid w:val="00830838"/>
    <w:rsid w:val="008308C6"/>
    <w:rsid w:val="008324E8"/>
    <w:rsid w:val="0083431E"/>
    <w:rsid w:val="00835834"/>
    <w:rsid w:val="00841094"/>
    <w:rsid w:val="008437E9"/>
    <w:rsid w:val="00844039"/>
    <w:rsid w:val="00844590"/>
    <w:rsid w:val="008450B1"/>
    <w:rsid w:val="00845E43"/>
    <w:rsid w:val="0084775E"/>
    <w:rsid w:val="00850AE6"/>
    <w:rsid w:val="0085182C"/>
    <w:rsid w:val="00852443"/>
    <w:rsid w:val="0085324F"/>
    <w:rsid w:val="00854598"/>
    <w:rsid w:val="0085499F"/>
    <w:rsid w:val="0085502E"/>
    <w:rsid w:val="00855426"/>
    <w:rsid w:val="00855591"/>
    <w:rsid w:val="00855C36"/>
    <w:rsid w:val="00861D98"/>
    <w:rsid w:val="00862B5B"/>
    <w:rsid w:val="0086472E"/>
    <w:rsid w:val="00864FDC"/>
    <w:rsid w:val="00865B18"/>
    <w:rsid w:val="0087169C"/>
    <w:rsid w:val="008723F9"/>
    <w:rsid w:val="008727A6"/>
    <w:rsid w:val="00874C5C"/>
    <w:rsid w:val="008761D3"/>
    <w:rsid w:val="00876DAB"/>
    <w:rsid w:val="00880A86"/>
    <w:rsid w:val="00880D7C"/>
    <w:rsid w:val="00880F4B"/>
    <w:rsid w:val="00883DF9"/>
    <w:rsid w:val="00886D6A"/>
    <w:rsid w:val="00887B89"/>
    <w:rsid w:val="00887C5F"/>
    <w:rsid w:val="00891E0C"/>
    <w:rsid w:val="008954EA"/>
    <w:rsid w:val="008A0A2C"/>
    <w:rsid w:val="008A279E"/>
    <w:rsid w:val="008A4AE6"/>
    <w:rsid w:val="008A772B"/>
    <w:rsid w:val="008B0117"/>
    <w:rsid w:val="008B0169"/>
    <w:rsid w:val="008B0721"/>
    <w:rsid w:val="008B1846"/>
    <w:rsid w:val="008B2B44"/>
    <w:rsid w:val="008B336F"/>
    <w:rsid w:val="008B67E0"/>
    <w:rsid w:val="008C165D"/>
    <w:rsid w:val="008C1F23"/>
    <w:rsid w:val="008C1FAA"/>
    <w:rsid w:val="008C3906"/>
    <w:rsid w:val="008C42AE"/>
    <w:rsid w:val="008C510E"/>
    <w:rsid w:val="008C69A9"/>
    <w:rsid w:val="008C6BED"/>
    <w:rsid w:val="008C768D"/>
    <w:rsid w:val="008C7FCC"/>
    <w:rsid w:val="008D34F9"/>
    <w:rsid w:val="008D3F32"/>
    <w:rsid w:val="008D65EC"/>
    <w:rsid w:val="008D796B"/>
    <w:rsid w:val="008E032A"/>
    <w:rsid w:val="008E0712"/>
    <w:rsid w:val="008E0897"/>
    <w:rsid w:val="008E335C"/>
    <w:rsid w:val="008F0241"/>
    <w:rsid w:val="008F3A1B"/>
    <w:rsid w:val="008F4DDC"/>
    <w:rsid w:val="008F4FDA"/>
    <w:rsid w:val="008F5911"/>
    <w:rsid w:val="008F5E1A"/>
    <w:rsid w:val="009006ED"/>
    <w:rsid w:val="00900EAA"/>
    <w:rsid w:val="00901650"/>
    <w:rsid w:val="00903FCB"/>
    <w:rsid w:val="00906BFD"/>
    <w:rsid w:val="00907249"/>
    <w:rsid w:val="00910235"/>
    <w:rsid w:val="009114F2"/>
    <w:rsid w:val="009119E4"/>
    <w:rsid w:val="00912DAA"/>
    <w:rsid w:val="009142DF"/>
    <w:rsid w:val="009163D9"/>
    <w:rsid w:val="00917628"/>
    <w:rsid w:val="00920A14"/>
    <w:rsid w:val="00920DA0"/>
    <w:rsid w:val="00922879"/>
    <w:rsid w:val="00922CB0"/>
    <w:rsid w:val="009235A6"/>
    <w:rsid w:val="009243FB"/>
    <w:rsid w:val="009245E0"/>
    <w:rsid w:val="00925C58"/>
    <w:rsid w:val="00925CA0"/>
    <w:rsid w:val="00927598"/>
    <w:rsid w:val="00927FE4"/>
    <w:rsid w:val="009331AA"/>
    <w:rsid w:val="00933C54"/>
    <w:rsid w:val="00933E01"/>
    <w:rsid w:val="0093469B"/>
    <w:rsid w:val="0093502B"/>
    <w:rsid w:val="009359EF"/>
    <w:rsid w:val="009404B3"/>
    <w:rsid w:val="00941148"/>
    <w:rsid w:val="0094377C"/>
    <w:rsid w:val="00944331"/>
    <w:rsid w:val="00944CD4"/>
    <w:rsid w:val="00944DDE"/>
    <w:rsid w:val="00944DFA"/>
    <w:rsid w:val="00945DC5"/>
    <w:rsid w:val="009467E6"/>
    <w:rsid w:val="00946927"/>
    <w:rsid w:val="009477FF"/>
    <w:rsid w:val="009500D6"/>
    <w:rsid w:val="0095042E"/>
    <w:rsid w:val="00950A16"/>
    <w:rsid w:val="0095193E"/>
    <w:rsid w:val="00951EFC"/>
    <w:rsid w:val="00954CBD"/>
    <w:rsid w:val="009551A6"/>
    <w:rsid w:val="00956C65"/>
    <w:rsid w:val="009570BD"/>
    <w:rsid w:val="009573E9"/>
    <w:rsid w:val="00960ADC"/>
    <w:rsid w:val="0096485A"/>
    <w:rsid w:val="00964D56"/>
    <w:rsid w:val="00971663"/>
    <w:rsid w:val="00975709"/>
    <w:rsid w:val="00976868"/>
    <w:rsid w:val="009805C7"/>
    <w:rsid w:val="009807A3"/>
    <w:rsid w:val="0098098C"/>
    <w:rsid w:val="00980CB4"/>
    <w:rsid w:val="00981579"/>
    <w:rsid w:val="00981BF4"/>
    <w:rsid w:val="0098209E"/>
    <w:rsid w:val="00982243"/>
    <w:rsid w:val="00983C83"/>
    <w:rsid w:val="00983E94"/>
    <w:rsid w:val="00985B72"/>
    <w:rsid w:val="00985E6D"/>
    <w:rsid w:val="009860B6"/>
    <w:rsid w:val="00986674"/>
    <w:rsid w:val="00991228"/>
    <w:rsid w:val="00992853"/>
    <w:rsid w:val="00995650"/>
    <w:rsid w:val="00995DF8"/>
    <w:rsid w:val="0099689C"/>
    <w:rsid w:val="009971BF"/>
    <w:rsid w:val="009978EC"/>
    <w:rsid w:val="00997F75"/>
    <w:rsid w:val="009A02B0"/>
    <w:rsid w:val="009A225B"/>
    <w:rsid w:val="009A4CD5"/>
    <w:rsid w:val="009A5E36"/>
    <w:rsid w:val="009A7594"/>
    <w:rsid w:val="009B283D"/>
    <w:rsid w:val="009B47AD"/>
    <w:rsid w:val="009B4B7C"/>
    <w:rsid w:val="009B4EFF"/>
    <w:rsid w:val="009B58B8"/>
    <w:rsid w:val="009C2733"/>
    <w:rsid w:val="009C739E"/>
    <w:rsid w:val="009C7C1D"/>
    <w:rsid w:val="009D0143"/>
    <w:rsid w:val="009D08F6"/>
    <w:rsid w:val="009D1FC4"/>
    <w:rsid w:val="009D3A95"/>
    <w:rsid w:val="009D423D"/>
    <w:rsid w:val="009D447D"/>
    <w:rsid w:val="009D5E81"/>
    <w:rsid w:val="009E02D9"/>
    <w:rsid w:val="009E0590"/>
    <w:rsid w:val="009E0E74"/>
    <w:rsid w:val="009E2477"/>
    <w:rsid w:val="009E28C9"/>
    <w:rsid w:val="009E38F5"/>
    <w:rsid w:val="009E5186"/>
    <w:rsid w:val="009E6286"/>
    <w:rsid w:val="009F18B2"/>
    <w:rsid w:val="009F2450"/>
    <w:rsid w:val="009F3CD3"/>
    <w:rsid w:val="009F475E"/>
    <w:rsid w:val="009F6193"/>
    <w:rsid w:val="009F6599"/>
    <w:rsid w:val="00A0107F"/>
    <w:rsid w:val="00A01256"/>
    <w:rsid w:val="00A014FB"/>
    <w:rsid w:val="00A0301A"/>
    <w:rsid w:val="00A0319F"/>
    <w:rsid w:val="00A052C4"/>
    <w:rsid w:val="00A05432"/>
    <w:rsid w:val="00A0587C"/>
    <w:rsid w:val="00A06B27"/>
    <w:rsid w:val="00A10574"/>
    <w:rsid w:val="00A12BF9"/>
    <w:rsid w:val="00A13516"/>
    <w:rsid w:val="00A13790"/>
    <w:rsid w:val="00A1443F"/>
    <w:rsid w:val="00A14BF2"/>
    <w:rsid w:val="00A14E04"/>
    <w:rsid w:val="00A152F7"/>
    <w:rsid w:val="00A16724"/>
    <w:rsid w:val="00A16836"/>
    <w:rsid w:val="00A16D2F"/>
    <w:rsid w:val="00A17005"/>
    <w:rsid w:val="00A17A59"/>
    <w:rsid w:val="00A17C94"/>
    <w:rsid w:val="00A22EB5"/>
    <w:rsid w:val="00A245DE"/>
    <w:rsid w:val="00A24931"/>
    <w:rsid w:val="00A25B8B"/>
    <w:rsid w:val="00A26D77"/>
    <w:rsid w:val="00A2722B"/>
    <w:rsid w:val="00A308B3"/>
    <w:rsid w:val="00A30E7D"/>
    <w:rsid w:val="00A32667"/>
    <w:rsid w:val="00A3336C"/>
    <w:rsid w:val="00A33CD9"/>
    <w:rsid w:val="00A35044"/>
    <w:rsid w:val="00A40009"/>
    <w:rsid w:val="00A409CF"/>
    <w:rsid w:val="00A40BF2"/>
    <w:rsid w:val="00A42AA2"/>
    <w:rsid w:val="00A42C8C"/>
    <w:rsid w:val="00A4403B"/>
    <w:rsid w:val="00A45E63"/>
    <w:rsid w:val="00A46765"/>
    <w:rsid w:val="00A46A69"/>
    <w:rsid w:val="00A47CA7"/>
    <w:rsid w:val="00A47FFC"/>
    <w:rsid w:val="00A509D2"/>
    <w:rsid w:val="00A5102E"/>
    <w:rsid w:val="00A52774"/>
    <w:rsid w:val="00A53B6D"/>
    <w:rsid w:val="00A55B79"/>
    <w:rsid w:val="00A5612C"/>
    <w:rsid w:val="00A577B4"/>
    <w:rsid w:val="00A57D12"/>
    <w:rsid w:val="00A65BC9"/>
    <w:rsid w:val="00A65BFF"/>
    <w:rsid w:val="00A66EC5"/>
    <w:rsid w:val="00A71474"/>
    <w:rsid w:val="00A714E5"/>
    <w:rsid w:val="00A747AA"/>
    <w:rsid w:val="00A75388"/>
    <w:rsid w:val="00A76C9A"/>
    <w:rsid w:val="00A779CE"/>
    <w:rsid w:val="00A80ED4"/>
    <w:rsid w:val="00A8130E"/>
    <w:rsid w:val="00A825F7"/>
    <w:rsid w:val="00A829FF"/>
    <w:rsid w:val="00A82E7A"/>
    <w:rsid w:val="00A9170C"/>
    <w:rsid w:val="00A927AC"/>
    <w:rsid w:val="00A92DBD"/>
    <w:rsid w:val="00A96331"/>
    <w:rsid w:val="00A9636E"/>
    <w:rsid w:val="00A975A7"/>
    <w:rsid w:val="00AA065D"/>
    <w:rsid w:val="00AA45F7"/>
    <w:rsid w:val="00AA4CA0"/>
    <w:rsid w:val="00AA5E67"/>
    <w:rsid w:val="00AA73A9"/>
    <w:rsid w:val="00AB02AF"/>
    <w:rsid w:val="00AB1253"/>
    <w:rsid w:val="00AB39DC"/>
    <w:rsid w:val="00AB46E4"/>
    <w:rsid w:val="00AB577F"/>
    <w:rsid w:val="00AB75EE"/>
    <w:rsid w:val="00AC106F"/>
    <w:rsid w:val="00AC1213"/>
    <w:rsid w:val="00AC140C"/>
    <w:rsid w:val="00AC27AC"/>
    <w:rsid w:val="00AC318E"/>
    <w:rsid w:val="00AC47D6"/>
    <w:rsid w:val="00AC4DCC"/>
    <w:rsid w:val="00AC6AFA"/>
    <w:rsid w:val="00AC7B8F"/>
    <w:rsid w:val="00AC7D33"/>
    <w:rsid w:val="00AD053E"/>
    <w:rsid w:val="00AD4871"/>
    <w:rsid w:val="00AD5361"/>
    <w:rsid w:val="00AD53A8"/>
    <w:rsid w:val="00AE2100"/>
    <w:rsid w:val="00AE374D"/>
    <w:rsid w:val="00AE43F4"/>
    <w:rsid w:val="00AE47EA"/>
    <w:rsid w:val="00AF02FA"/>
    <w:rsid w:val="00AF0D88"/>
    <w:rsid w:val="00AF1014"/>
    <w:rsid w:val="00AF31CC"/>
    <w:rsid w:val="00AF44C0"/>
    <w:rsid w:val="00AF5076"/>
    <w:rsid w:val="00AF61A6"/>
    <w:rsid w:val="00AF76F9"/>
    <w:rsid w:val="00B00068"/>
    <w:rsid w:val="00B00C20"/>
    <w:rsid w:val="00B012F5"/>
    <w:rsid w:val="00B10351"/>
    <w:rsid w:val="00B125F1"/>
    <w:rsid w:val="00B13AF3"/>
    <w:rsid w:val="00B163B3"/>
    <w:rsid w:val="00B208A4"/>
    <w:rsid w:val="00B226A2"/>
    <w:rsid w:val="00B22A4C"/>
    <w:rsid w:val="00B249CE"/>
    <w:rsid w:val="00B2688D"/>
    <w:rsid w:val="00B27068"/>
    <w:rsid w:val="00B27392"/>
    <w:rsid w:val="00B32FC8"/>
    <w:rsid w:val="00B3506B"/>
    <w:rsid w:val="00B36671"/>
    <w:rsid w:val="00B43FC4"/>
    <w:rsid w:val="00B45D38"/>
    <w:rsid w:val="00B46286"/>
    <w:rsid w:val="00B52BD4"/>
    <w:rsid w:val="00B53044"/>
    <w:rsid w:val="00B54251"/>
    <w:rsid w:val="00B54878"/>
    <w:rsid w:val="00B54B23"/>
    <w:rsid w:val="00B55164"/>
    <w:rsid w:val="00B56EFD"/>
    <w:rsid w:val="00B601B1"/>
    <w:rsid w:val="00B60416"/>
    <w:rsid w:val="00B6155D"/>
    <w:rsid w:val="00B62A95"/>
    <w:rsid w:val="00B64429"/>
    <w:rsid w:val="00B64F85"/>
    <w:rsid w:val="00B65026"/>
    <w:rsid w:val="00B66FA0"/>
    <w:rsid w:val="00B73B81"/>
    <w:rsid w:val="00B7588E"/>
    <w:rsid w:val="00B75D26"/>
    <w:rsid w:val="00B7673A"/>
    <w:rsid w:val="00B76E5A"/>
    <w:rsid w:val="00B7741D"/>
    <w:rsid w:val="00B77AA1"/>
    <w:rsid w:val="00B8101A"/>
    <w:rsid w:val="00B819A2"/>
    <w:rsid w:val="00B82F79"/>
    <w:rsid w:val="00B830FC"/>
    <w:rsid w:val="00B8356A"/>
    <w:rsid w:val="00B83588"/>
    <w:rsid w:val="00B83887"/>
    <w:rsid w:val="00B857BA"/>
    <w:rsid w:val="00B85833"/>
    <w:rsid w:val="00B860B1"/>
    <w:rsid w:val="00B871C2"/>
    <w:rsid w:val="00B87212"/>
    <w:rsid w:val="00B87DCF"/>
    <w:rsid w:val="00B9050D"/>
    <w:rsid w:val="00B90B25"/>
    <w:rsid w:val="00B91088"/>
    <w:rsid w:val="00B917C1"/>
    <w:rsid w:val="00B94A3C"/>
    <w:rsid w:val="00B94A84"/>
    <w:rsid w:val="00B95612"/>
    <w:rsid w:val="00B97406"/>
    <w:rsid w:val="00BA0069"/>
    <w:rsid w:val="00BA01C4"/>
    <w:rsid w:val="00BA07FE"/>
    <w:rsid w:val="00BA0B9A"/>
    <w:rsid w:val="00BA28A5"/>
    <w:rsid w:val="00BA7484"/>
    <w:rsid w:val="00BA7997"/>
    <w:rsid w:val="00BA7BA9"/>
    <w:rsid w:val="00BA7D3A"/>
    <w:rsid w:val="00BB1BA4"/>
    <w:rsid w:val="00BB40F2"/>
    <w:rsid w:val="00BB4DAE"/>
    <w:rsid w:val="00BB71F6"/>
    <w:rsid w:val="00BB7236"/>
    <w:rsid w:val="00BB79F7"/>
    <w:rsid w:val="00BC0B81"/>
    <w:rsid w:val="00BC10D4"/>
    <w:rsid w:val="00BC2A62"/>
    <w:rsid w:val="00BC5346"/>
    <w:rsid w:val="00BC5F18"/>
    <w:rsid w:val="00BC7134"/>
    <w:rsid w:val="00BC75AA"/>
    <w:rsid w:val="00BC785B"/>
    <w:rsid w:val="00BD0F22"/>
    <w:rsid w:val="00BD0FD0"/>
    <w:rsid w:val="00BD1580"/>
    <w:rsid w:val="00BD44F9"/>
    <w:rsid w:val="00BD5643"/>
    <w:rsid w:val="00BD5FE7"/>
    <w:rsid w:val="00BE1FD3"/>
    <w:rsid w:val="00BE283B"/>
    <w:rsid w:val="00BE2C19"/>
    <w:rsid w:val="00BE2C96"/>
    <w:rsid w:val="00BE4365"/>
    <w:rsid w:val="00BE45B8"/>
    <w:rsid w:val="00BE6533"/>
    <w:rsid w:val="00BE6C49"/>
    <w:rsid w:val="00BE75EB"/>
    <w:rsid w:val="00BF0EC4"/>
    <w:rsid w:val="00BF50D0"/>
    <w:rsid w:val="00BF5770"/>
    <w:rsid w:val="00BF5B03"/>
    <w:rsid w:val="00BF5D92"/>
    <w:rsid w:val="00BF6E8E"/>
    <w:rsid w:val="00C03950"/>
    <w:rsid w:val="00C069A7"/>
    <w:rsid w:val="00C06DC8"/>
    <w:rsid w:val="00C070B4"/>
    <w:rsid w:val="00C07263"/>
    <w:rsid w:val="00C10CE4"/>
    <w:rsid w:val="00C118C3"/>
    <w:rsid w:val="00C127E0"/>
    <w:rsid w:val="00C13DB8"/>
    <w:rsid w:val="00C14264"/>
    <w:rsid w:val="00C14AAE"/>
    <w:rsid w:val="00C151C1"/>
    <w:rsid w:val="00C15301"/>
    <w:rsid w:val="00C20472"/>
    <w:rsid w:val="00C206F3"/>
    <w:rsid w:val="00C21D4F"/>
    <w:rsid w:val="00C2502E"/>
    <w:rsid w:val="00C25FD5"/>
    <w:rsid w:val="00C2747E"/>
    <w:rsid w:val="00C27E80"/>
    <w:rsid w:val="00C3057E"/>
    <w:rsid w:val="00C31494"/>
    <w:rsid w:val="00C3222C"/>
    <w:rsid w:val="00C34101"/>
    <w:rsid w:val="00C34FEF"/>
    <w:rsid w:val="00C364D6"/>
    <w:rsid w:val="00C3773A"/>
    <w:rsid w:val="00C40782"/>
    <w:rsid w:val="00C40808"/>
    <w:rsid w:val="00C41958"/>
    <w:rsid w:val="00C46286"/>
    <w:rsid w:val="00C46609"/>
    <w:rsid w:val="00C47041"/>
    <w:rsid w:val="00C472E0"/>
    <w:rsid w:val="00C50964"/>
    <w:rsid w:val="00C51234"/>
    <w:rsid w:val="00C54116"/>
    <w:rsid w:val="00C54B65"/>
    <w:rsid w:val="00C54E1F"/>
    <w:rsid w:val="00C56E46"/>
    <w:rsid w:val="00C57D76"/>
    <w:rsid w:val="00C605E5"/>
    <w:rsid w:val="00C6085A"/>
    <w:rsid w:val="00C61B7F"/>
    <w:rsid w:val="00C61F7A"/>
    <w:rsid w:val="00C62C98"/>
    <w:rsid w:val="00C62CF7"/>
    <w:rsid w:val="00C631B0"/>
    <w:rsid w:val="00C63693"/>
    <w:rsid w:val="00C63982"/>
    <w:rsid w:val="00C658CC"/>
    <w:rsid w:val="00C67CFD"/>
    <w:rsid w:val="00C67D94"/>
    <w:rsid w:val="00C70895"/>
    <w:rsid w:val="00C71923"/>
    <w:rsid w:val="00C741B9"/>
    <w:rsid w:val="00C769DE"/>
    <w:rsid w:val="00C80A2C"/>
    <w:rsid w:val="00C80D5C"/>
    <w:rsid w:val="00C83862"/>
    <w:rsid w:val="00C850C5"/>
    <w:rsid w:val="00C8697D"/>
    <w:rsid w:val="00C915E6"/>
    <w:rsid w:val="00CA1C94"/>
    <w:rsid w:val="00CA42A0"/>
    <w:rsid w:val="00CA4C4F"/>
    <w:rsid w:val="00CA538C"/>
    <w:rsid w:val="00CA5512"/>
    <w:rsid w:val="00CA6187"/>
    <w:rsid w:val="00CA723A"/>
    <w:rsid w:val="00CA73A0"/>
    <w:rsid w:val="00CB3849"/>
    <w:rsid w:val="00CB49A9"/>
    <w:rsid w:val="00CB4A11"/>
    <w:rsid w:val="00CB5511"/>
    <w:rsid w:val="00CB7F84"/>
    <w:rsid w:val="00CC109B"/>
    <w:rsid w:val="00CC1492"/>
    <w:rsid w:val="00CC4237"/>
    <w:rsid w:val="00CC5357"/>
    <w:rsid w:val="00CC5B1E"/>
    <w:rsid w:val="00CC68FA"/>
    <w:rsid w:val="00CC6D31"/>
    <w:rsid w:val="00CC7E14"/>
    <w:rsid w:val="00CD13A0"/>
    <w:rsid w:val="00CD2E25"/>
    <w:rsid w:val="00CD3F17"/>
    <w:rsid w:val="00CD447C"/>
    <w:rsid w:val="00CD4F72"/>
    <w:rsid w:val="00CD7496"/>
    <w:rsid w:val="00CE080C"/>
    <w:rsid w:val="00CE0C25"/>
    <w:rsid w:val="00CE152D"/>
    <w:rsid w:val="00CE1717"/>
    <w:rsid w:val="00CE338B"/>
    <w:rsid w:val="00CE39B6"/>
    <w:rsid w:val="00CE4CC1"/>
    <w:rsid w:val="00CE4E91"/>
    <w:rsid w:val="00CE6485"/>
    <w:rsid w:val="00CE6AA1"/>
    <w:rsid w:val="00CE73B0"/>
    <w:rsid w:val="00CF12E1"/>
    <w:rsid w:val="00CF272D"/>
    <w:rsid w:val="00CF4209"/>
    <w:rsid w:val="00CF51DF"/>
    <w:rsid w:val="00CF56DE"/>
    <w:rsid w:val="00CF5BBE"/>
    <w:rsid w:val="00CF6252"/>
    <w:rsid w:val="00CF6865"/>
    <w:rsid w:val="00CF7533"/>
    <w:rsid w:val="00D001F3"/>
    <w:rsid w:val="00D032AC"/>
    <w:rsid w:val="00D03BA0"/>
    <w:rsid w:val="00D04EEF"/>
    <w:rsid w:val="00D0591C"/>
    <w:rsid w:val="00D05F1E"/>
    <w:rsid w:val="00D06806"/>
    <w:rsid w:val="00D12A65"/>
    <w:rsid w:val="00D14182"/>
    <w:rsid w:val="00D142AF"/>
    <w:rsid w:val="00D1498C"/>
    <w:rsid w:val="00D154BE"/>
    <w:rsid w:val="00D15A79"/>
    <w:rsid w:val="00D16E23"/>
    <w:rsid w:val="00D172CD"/>
    <w:rsid w:val="00D21548"/>
    <w:rsid w:val="00D22B30"/>
    <w:rsid w:val="00D23248"/>
    <w:rsid w:val="00D258E7"/>
    <w:rsid w:val="00D26C13"/>
    <w:rsid w:val="00D27907"/>
    <w:rsid w:val="00D32466"/>
    <w:rsid w:val="00D32C74"/>
    <w:rsid w:val="00D34636"/>
    <w:rsid w:val="00D3587C"/>
    <w:rsid w:val="00D35FA8"/>
    <w:rsid w:val="00D36181"/>
    <w:rsid w:val="00D36677"/>
    <w:rsid w:val="00D378BA"/>
    <w:rsid w:val="00D379C6"/>
    <w:rsid w:val="00D402A1"/>
    <w:rsid w:val="00D40DC6"/>
    <w:rsid w:val="00D41100"/>
    <w:rsid w:val="00D41446"/>
    <w:rsid w:val="00D417C8"/>
    <w:rsid w:val="00D41D46"/>
    <w:rsid w:val="00D47F44"/>
    <w:rsid w:val="00D52352"/>
    <w:rsid w:val="00D52E5F"/>
    <w:rsid w:val="00D531F9"/>
    <w:rsid w:val="00D5546C"/>
    <w:rsid w:val="00D562CA"/>
    <w:rsid w:val="00D57534"/>
    <w:rsid w:val="00D60698"/>
    <w:rsid w:val="00D60F1A"/>
    <w:rsid w:val="00D610EE"/>
    <w:rsid w:val="00D61276"/>
    <w:rsid w:val="00D623B1"/>
    <w:rsid w:val="00D63836"/>
    <w:rsid w:val="00D63991"/>
    <w:rsid w:val="00D63C4D"/>
    <w:rsid w:val="00D669EB"/>
    <w:rsid w:val="00D70ABD"/>
    <w:rsid w:val="00D7110B"/>
    <w:rsid w:val="00D717EF"/>
    <w:rsid w:val="00D71D88"/>
    <w:rsid w:val="00D72551"/>
    <w:rsid w:val="00D73AC3"/>
    <w:rsid w:val="00D74814"/>
    <w:rsid w:val="00D77015"/>
    <w:rsid w:val="00D8104A"/>
    <w:rsid w:val="00D81526"/>
    <w:rsid w:val="00D81627"/>
    <w:rsid w:val="00D81F9F"/>
    <w:rsid w:val="00D82C3C"/>
    <w:rsid w:val="00D83892"/>
    <w:rsid w:val="00D852DD"/>
    <w:rsid w:val="00D864A9"/>
    <w:rsid w:val="00D8653F"/>
    <w:rsid w:val="00D877A8"/>
    <w:rsid w:val="00D87A9E"/>
    <w:rsid w:val="00D90177"/>
    <w:rsid w:val="00D90606"/>
    <w:rsid w:val="00D954F9"/>
    <w:rsid w:val="00D956E0"/>
    <w:rsid w:val="00D963EA"/>
    <w:rsid w:val="00D96F8F"/>
    <w:rsid w:val="00D976C5"/>
    <w:rsid w:val="00D976FE"/>
    <w:rsid w:val="00DA111A"/>
    <w:rsid w:val="00DA1947"/>
    <w:rsid w:val="00DA52F0"/>
    <w:rsid w:val="00DA5438"/>
    <w:rsid w:val="00DB10C1"/>
    <w:rsid w:val="00DB34BC"/>
    <w:rsid w:val="00DB4367"/>
    <w:rsid w:val="00DB5A81"/>
    <w:rsid w:val="00DB6493"/>
    <w:rsid w:val="00DB6B33"/>
    <w:rsid w:val="00DB7CE0"/>
    <w:rsid w:val="00DC0866"/>
    <w:rsid w:val="00DC17CF"/>
    <w:rsid w:val="00DC28F5"/>
    <w:rsid w:val="00DC5854"/>
    <w:rsid w:val="00DC58C4"/>
    <w:rsid w:val="00DC5906"/>
    <w:rsid w:val="00DC5909"/>
    <w:rsid w:val="00DC74D1"/>
    <w:rsid w:val="00DD0D88"/>
    <w:rsid w:val="00DD23AD"/>
    <w:rsid w:val="00DD5E35"/>
    <w:rsid w:val="00DD68DA"/>
    <w:rsid w:val="00DE26E1"/>
    <w:rsid w:val="00DE3D52"/>
    <w:rsid w:val="00DE4268"/>
    <w:rsid w:val="00DE4B33"/>
    <w:rsid w:val="00DE5AA9"/>
    <w:rsid w:val="00DE7F03"/>
    <w:rsid w:val="00DE7FE6"/>
    <w:rsid w:val="00DF0517"/>
    <w:rsid w:val="00DF16DB"/>
    <w:rsid w:val="00DF2DDF"/>
    <w:rsid w:val="00DF3E0A"/>
    <w:rsid w:val="00DF4363"/>
    <w:rsid w:val="00DF7121"/>
    <w:rsid w:val="00E02054"/>
    <w:rsid w:val="00E071AD"/>
    <w:rsid w:val="00E07308"/>
    <w:rsid w:val="00E07C22"/>
    <w:rsid w:val="00E105B2"/>
    <w:rsid w:val="00E12345"/>
    <w:rsid w:val="00E12E14"/>
    <w:rsid w:val="00E1470C"/>
    <w:rsid w:val="00E15853"/>
    <w:rsid w:val="00E1662C"/>
    <w:rsid w:val="00E17001"/>
    <w:rsid w:val="00E1732A"/>
    <w:rsid w:val="00E20C0B"/>
    <w:rsid w:val="00E21063"/>
    <w:rsid w:val="00E2256B"/>
    <w:rsid w:val="00E22DB8"/>
    <w:rsid w:val="00E24563"/>
    <w:rsid w:val="00E25DD2"/>
    <w:rsid w:val="00E26E0B"/>
    <w:rsid w:val="00E307B0"/>
    <w:rsid w:val="00E3323F"/>
    <w:rsid w:val="00E33379"/>
    <w:rsid w:val="00E33793"/>
    <w:rsid w:val="00E3510E"/>
    <w:rsid w:val="00E3571C"/>
    <w:rsid w:val="00E35869"/>
    <w:rsid w:val="00E35D9D"/>
    <w:rsid w:val="00E36DCB"/>
    <w:rsid w:val="00E375C4"/>
    <w:rsid w:val="00E41843"/>
    <w:rsid w:val="00E42D13"/>
    <w:rsid w:val="00E42D2F"/>
    <w:rsid w:val="00E43009"/>
    <w:rsid w:val="00E43CFB"/>
    <w:rsid w:val="00E45AE1"/>
    <w:rsid w:val="00E45F8A"/>
    <w:rsid w:val="00E46037"/>
    <w:rsid w:val="00E461AD"/>
    <w:rsid w:val="00E46E97"/>
    <w:rsid w:val="00E4762B"/>
    <w:rsid w:val="00E50925"/>
    <w:rsid w:val="00E52163"/>
    <w:rsid w:val="00E52715"/>
    <w:rsid w:val="00E624E3"/>
    <w:rsid w:val="00E64AF8"/>
    <w:rsid w:val="00E64F36"/>
    <w:rsid w:val="00E651A2"/>
    <w:rsid w:val="00E653B7"/>
    <w:rsid w:val="00E671AC"/>
    <w:rsid w:val="00E7019A"/>
    <w:rsid w:val="00E7053C"/>
    <w:rsid w:val="00E715AE"/>
    <w:rsid w:val="00E72013"/>
    <w:rsid w:val="00E7555D"/>
    <w:rsid w:val="00E76176"/>
    <w:rsid w:val="00E7620F"/>
    <w:rsid w:val="00E804C6"/>
    <w:rsid w:val="00E80A77"/>
    <w:rsid w:val="00E829FD"/>
    <w:rsid w:val="00E8357E"/>
    <w:rsid w:val="00E83AD3"/>
    <w:rsid w:val="00E84000"/>
    <w:rsid w:val="00E84531"/>
    <w:rsid w:val="00E84DBC"/>
    <w:rsid w:val="00E84DD9"/>
    <w:rsid w:val="00E850C7"/>
    <w:rsid w:val="00E8516D"/>
    <w:rsid w:val="00E85F7A"/>
    <w:rsid w:val="00E86060"/>
    <w:rsid w:val="00E8704A"/>
    <w:rsid w:val="00E90200"/>
    <w:rsid w:val="00E93E21"/>
    <w:rsid w:val="00E9407F"/>
    <w:rsid w:val="00E95A17"/>
    <w:rsid w:val="00E962AB"/>
    <w:rsid w:val="00E96954"/>
    <w:rsid w:val="00E9737D"/>
    <w:rsid w:val="00EA020D"/>
    <w:rsid w:val="00EA07CF"/>
    <w:rsid w:val="00EA1ABA"/>
    <w:rsid w:val="00EA3487"/>
    <w:rsid w:val="00EA489B"/>
    <w:rsid w:val="00EA6A85"/>
    <w:rsid w:val="00EA7577"/>
    <w:rsid w:val="00EB0E93"/>
    <w:rsid w:val="00EB104C"/>
    <w:rsid w:val="00EB2D46"/>
    <w:rsid w:val="00EB2DBD"/>
    <w:rsid w:val="00EB33BD"/>
    <w:rsid w:val="00EB3AEB"/>
    <w:rsid w:val="00EB588C"/>
    <w:rsid w:val="00EC072D"/>
    <w:rsid w:val="00EC1046"/>
    <w:rsid w:val="00EC1547"/>
    <w:rsid w:val="00EC3FD1"/>
    <w:rsid w:val="00EC430B"/>
    <w:rsid w:val="00EC4FDE"/>
    <w:rsid w:val="00ED4C50"/>
    <w:rsid w:val="00ED4E5C"/>
    <w:rsid w:val="00ED56C2"/>
    <w:rsid w:val="00ED6E0B"/>
    <w:rsid w:val="00EE0B88"/>
    <w:rsid w:val="00EE2BE9"/>
    <w:rsid w:val="00EE388B"/>
    <w:rsid w:val="00EE65F6"/>
    <w:rsid w:val="00EE69B3"/>
    <w:rsid w:val="00EE7433"/>
    <w:rsid w:val="00EF267F"/>
    <w:rsid w:val="00EF443D"/>
    <w:rsid w:val="00EF63BB"/>
    <w:rsid w:val="00F00A95"/>
    <w:rsid w:val="00F00E63"/>
    <w:rsid w:val="00F01A3D"/>
    <w:rsid w:val="00F023C9"/>
    <w:rsid w:val="00F04820"/>
    <w:rsid w:val="00F072A2"/>
    <w:rsid w:val="00F11366"/>
    <w:rsid w:val="00F137DE"/>
    <w:rsid w:val="00F13AFA"/>
    <w:rsid w:val="00F13D28"/>
    <w:rsid w:val="00F1415B"/>
    <w:rsid w:val="00F14FE8"/>
    <w:rsid w:val="00F15585"/>
    <w:rsid w:val="00F16C6E"/>
    <w:rsid w:val="00F1718A"/>
    <w:rsid w:val="00F1721C"/>
    <w:rsid w:val="00F17DD7"/>
    <w:rsid w:val="00F17F32"/>
    <w:rsid w:val="00F206C7"/>
    <w:rsid w:val="00F2107D"/>
    <w:rsid w:val="00F21799"/>
    <w:rsid w:val="00F238A0"/>
    <w:rsid w:val="00F248DD"/>
    <w:rsid w:val="00F26AF6"/>
    <w:rsid w:val="00F3103B"/>
    <w:rsid w:val="00F34D7E"/>
    <w:rsid w:val="00F352A3"/>
    <w:rsid w:val="00F3622F"/>
    <w:rsid w:val="00F36B9E"/>
    <w:rsid w:val="00F4088D"/>
    <w:rsid w:val="00F4318A"/>
    <w:rsid w:val="00F44A8E"/>
    <w:rsid w:val="00F51C0D"/>
    <w:rsid w:val="00F520A0"/>
    <w:rsid w:val="00F5488D"/>
    <w:rsid w:val="00F578AF"/>
    <w:rsid w:val="00F57E0F"/>
    <w:rsid w:val="00F602CF"/>
    <w:rsid w:val="00F61B46"/>
    <w:rsid w:val="00F62544"/>
    <w:rsid w:val="00F62A4E"/>
    <w:rsid w:val="00F62CDB"/>
    <w:rsid w:val="00F62EEB"/>
    <w:rsid w:val="00F67100"/>
    <w:rsid w:val="00F67A6D"/>
    <w:rsid w:val="00F71215"/>
    <w:rsid w:val="00F71962"/>
    <w:rsid w:val="00F74322"/>
    <w:rsid w:val="00F751B2"/>
    <w:rsid w:val="00F81223"/>
    <w:rsid w:val="00F81813"/>
    <w:rsid w:val="00F82E99"/>
    <w:rsid w:val="00F83372"/>
    <w:rsid w:val="00F85A55"/>
    <w:rsid w:val="00F877E2"/>
    <w:rsid w:val="00F87E44"/>
    <w:rsid w:val="00F87E8B"/>
    <w:rsid w:val="00F90162"/>
    <w:rsid w:val="00F9029C"/>
    <w:rsid w:val="00F90819"/>
    <w:rsid w:val="00F92604"/>
    <w:rsid w:val="00F945D3"/>
    <w:rsid w:val="00F97A7B"/>
    <w:rsid w:val="00FA1DBC"/>
    <w:rsid w:val="00FA316D"/>
    <w:rsid w:val="00FA3AFA"/>
    <w:rsid w:val="00FA583C"/>
    <w:rsid w:val="00FA654F"/>
    <w:rsid w:val="00FA6589"/>
    <w:rsid w:val="00FB081A"/>
    <w:rsid w:val="00FB3651"/>
    <w:rsid w:val="00FB3A39"/>
    <w:rsid w:val="00FB3A4A"/>
    <w:rsid w:val="00FB5365"/>
    <w:rsid w:val="00FB64AC"/>
    <w:rsid w:val="00FB6B74"/>
    <w:rsid w:val="00FB75F9"/>
    <w:rsid w:val="00FC69C7"/>
    <w:rsid w:val="00FC6EA5"/>
    <w:rsid w:val="00FC726E"/>
    <w:rsid w:val="00FD1570"/>
    <w:rsid w:val="00FD1B56"/>
    <w:rsid w:val="00FD1ED2"/>
    <w:rsid w:val="00FD2139"/>
    <w:rsid w:val="00FD27AE"/>
    <w:rsid w:val="00FD4A13"/>
    <w:rsid w:val="00FD7912"/>
    <w:rsid w:val="00FD7EEF"/>
    <w:rsid w:val="00FE561C"/>
    <w:rsid w:val="00FE7BA7"/>
    <w:rsid w:val="00FF1610"/>
    <w:rsid w:val="00FF169B"/>
    <w:rsid w:val="00FF2128"/>
    <w:rsid w:val="00FF33E6"/>
    <w:rsid w:val="00FF4A1D"/>
    <w:rsid w:val="00FF4BE1"/>
    <w:rsid w:val="00FF577C"/>
    <w:rsid w:val="00FF60C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3B4F0E4"/>
  <w15:docId w15:val="{0945C5A0-1D5C-410A-8308-84978850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DD7"/>
    <w:rPr>
      <w:sz w:val="24"/>
      <w:szCs w:val="24"/>
    </w:rPr>
  </w:style>
  <w:style w:type="paragraph" w:styleId="1">
    <w:name w:val="heading 1"/>
    <w:basedOn w:val="a"/>
    <w:next w:val="a"/>
    <w:link w:val="10"/>
    <w:locked/>
    <w:rsid w:val="0050674A"/>
    <w:pPr>
      <w:keepNext/>
      <w:keepLines/>
      <w:spacing w:before="480" w:after="120"/>
      <w:ind w:firstLine="709"/>
      <w:outlineLvl w:val="0"/>
    </w:pPr>
    <w:rPr>
      <w:b/>
      <w:sz w:val="48"/>
      <w:szCs w:val="48"/>
      <w:highlight w:val="white"/>
      <w:lang w:val="ru"/>
    </w:rPr>
  </w:style>
  <w:style w:type="paragraph" w:styleId="2">
    <w:name w:val="heading 2"/>
    <w:basedOn w:val="a"/>
    <w:next w:val="a"/>
    <w:link w:val="20"/>
    <w:locked/>
    <w:rsid w:val="0050674A"/>
    <w:pPr>
      <w:keepNext/>
      <w:keepLines/>
      <w:spacing w:before="360" w:after="80"/>
      <w:ind w:firstLine="709"/>
      <w:outlineLvl w:val="1"/>
    </w:pPr>
    <w:rPr>
      <w:b/>
      <w:sz w:val="36"/>
      <w:szCs w:val="36"/>
      <w:highlight w:val="white"/>
      <w:lang w:val="ru"/>
    </w:rPr>
  </w:style>
  <w:style w:type="paragraph" w:styleId="3">
    <w:name w:val="heading 3"/>
    <w:basedOn w:val="a"/>
    <w:next w:val="a"/>
    <w:link w:val="30"/>
    <w:locked/>
    <w:rsid w:val="0050674A"/>
    <w:pPr>
      <w:keepNext/>
      <w:keepLines/>
      <w:spacing w:before="280" w:after="80"/>
      <w:ind w:firstLine="709"/>
      <w:outlineLvl w:val="2"/>
    </w:pPr>
    <w:rPr>
      <w:b/>
      <w:sz w:val="28"/>
      <w:szCs w:val="28"/>
      <w:highlight w:val="white"/>
      <w:lang w:val="ru"/>
    </w:rPr>
  </w:style>
  <w:style w:type="paragraph" w:styleId="4">
    <w:name w:val="heading 4"/>
    <w:basedOn w:val="a"/>
    <w:next w:val="a"/>
    <w:link w:val="40"/>
    <w:locked/>
    <w:rsid w:val="0050674A"/>
    <w:pPr>
      <w:keepNext/>
      <w:keepLines/>
      <w:spacing w:before="240" w:after="40"/>
      <w:ind w:firstLine="709"/>
      <w:outlineLvl w:val="3"/>
    </w:pPr>
    <w:rPr>
      <w:b/>
      <w:highlight w:val="white"/>
      <w:lang w:val="ru"/>
    </w:rPr>
  </w:style>
  <w:style w:type="paragraph" w:styleId="5">
    <w:name w:val="heading 5"/>
    <w:basedOn w:val="a"/>
    <w:next w:val="a"/>
    <w:link w:val="50"/>
    <w:locked/>
    <w:rsid w:val="0050674A"/>
    <w:pPr>
      <w:keepNext/>
      <w:keepLines/>
      <w:spacing w:before="220" w:after="40"/>
      <w:ind w:firstLine="709"/>
      <w:outlineLvl w:val="4"/>
    </w:pPr>
    <w:rPr>
      <w:b/>
      <w:sz w:val="22"/>
      <w:szCs w:val="22"/>
      <w:highlight w:val="white"/>
      <w:lang w:val="ru"/>
    </w:rPr>
  </w:style>
  <w:style w:type="paragraph" w:styleId="6">
    <w:name w:val="heading 6"/>
    <w:basedOn w:val="a"/>
    <w:next w:val="a"/>
    <w:link w:val="60"/>
    <w:locked/>
    <w:rsid w:val="0050674A"/>
    <w:pPr>
      <w:keepNext/>
      <w:keepLines/>
      <w:spacing w:before="200" w:after="40"/>
      <w:ind w:firstLine="709"/>
      <w:outlineLvl w:val="5"/>
    </w:pPr>
    <w:rPr>
      <w:b/>
      <w:sz w:val="20"/>
      <w:szCs w:val="20"/>
      <w:highlight w:val="white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7DD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1043AE"/>
    <w:rPr>
      <w:rFonts w:ascii="Tahoma" w:hAnsi="Tahoma"/>
      <w:sz w:val="16"/>
      <w:szCs w:val="20"/>
    </w:rPr>
  </w:style>
  <w:style w:type="character" w:customStyle="1" w:styleId="a5">
    <w:name w:val="Текст выноски Знак"/>
    <w:basedOn w:val="a0"/>
    <w:link w:val="a4"/>
    <w:uiPriority w:val="99"/>
    <w:locked/>
    <w:rsid w:val="001043AE"/>
    <w:rPr>
      <w:rFonts w:ascii="Tahoma" w:hAnsi="Tahoma"/>
      <w:sz w:val="16"/>
    </w:rPr>
  </w:style>
  <w:style w:type="paragraph" w:customStyle="1" w:styleId="western">
    <w:name w:val="western"/>
    <w:basedOn w:val="a"/>
    <w:uiPriority w:val="99"/>
    <w:rsid w:val="007E3CC9"/>
    <w:pPr>
      <w:spacing w:before="100" w:beforeAutospacing="1" w:after="100" w:afterAutospacing="1"/>
    </w:pPr>
  </w:style>
  <w:style w:type="character" w:customStyle="1" w:styleId="unicode1">
    <w:name w:val="unicode1"/>
    <w:uiPriority w:val="99"/>
    <w:rsid w:val="00084FE5"/>
  </w:style>
  <w:style w:type="character" w:styleId="a6">
    <w:name w:val="Hyperlink"/>
    <w:basedOn w:val="a0"/>
    <w:uiPriority w:val="99"/>
    <w:rsid w:val="00222533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rsid w:val="00B857BA"/>
    <w:pPr>
      <w:numPr>
        <w:ilvl w:val="1"/>
      </w:numPr>
    </w:pPr>
    <w:rPr>
      <w:rFonts w:ascii="Cambria" w:hAnsi="Cambria"/>
      <w:i/>
      <w:color w:val="4F81BD"/>
      <w:spacing w:val="15"/>
      <w:szCs w:val="20"/>
    </w:rPr>
  </w:style>
  <w:style w:type="character" w:customStyle="1" w:styleId="a8">
    <w:name w:val="Подзаголовок Знак"/>
    <w:basedOn w:val="a0"/>
    <w:link w:val="a7"/>
    <w:locked/>
    <w:rsid w:val="00B857BA"/>
    <w:rPr>
      <w:rFonts w:ascii="Cambria" w:hAnsi="Cambria"/>
      <w:i/>
      <w:color w:val="4F81BD"/>
      <w:spacing w:val="15"/>
      <w:sz w:val="24"/>
    </w:rPr>
  </w:style>
  <w:style w:type="paragraph" w:styleId="a9">
    <w:name w:val="List Paragraph"/>
    <w:basedOn w:val="a"/>
    <w:link w:val="aa"/>
    <w:uiPriority w:val="34"/>
    <w:qFormat/>
    <w:rsid w:val="00C40808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21563"/>
    <w:pPr>
      <w:spacing w:before="100" w:beforeAutospacing="1" w:after="100" w:afterAutospacing="1"/>
    </w:pPr>
  </w:style>
  <w:style w:type="paragraph" w:customStyle="1" w:styleId="Standard">
    <w:name w:val="Standard"/>
    <w:rsid w:val="00757DFB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rsid w:val="00757DFB"/>
    <w:pPr>
      <w:spacing w:after="120"/>
    </w:pPr>
  </w:style>
  <w:style w:type="paragraph" w:styleId="ac">
    <w:name w:val="No Spacing"/>
    <w:rsid w:val="00757DFB"/>
    <w:pPr>
      <w:suppressAutoHyphens/>
      <w:autoSpaceDN w:val="0"/>
      <w:textAlignment w:val="baseline"/>
    </w:pPr>
    <w:rPr>
      <w:kern w:val="3"/>
      <w:sz w:val="24"/>
      <w:szCs w:val="24"/>
      <w:lang w:val="en-US" w:bidi="en-US"/>
    </w:rPr>
  </w:style>
  <w:style w:type="character" w:customStyle="1" w:styleId="ad">
    <w:name w:val="Основной текст_"/>
    <w:basedOn w:val="a0"/>
    <w:link w:val="11"/>
    <w:rsid w:val="00A46765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A46765"/>
    <w:rPr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A46765"/>
    <w:pPr>
      <w:widowControl w:val="0"/>
      <w:shd w:val="clear" w:color="auto" w:fill="FFFFFF"/>
      <w:ind w:firstLine="400"/>
    </w:pPr>
    <w:rPr>
      <w:sz w:val="22"/>
      <w:szCs w:val="22"/>
    </w:rPr>
  </w:style>
  <w:style w:type="paragraph" w:customStyle="1" w:styleId="13">
    <w:name w:val="Заголовок №1"/>
    <w:basedOn w:val="a"/>
    <w:link w:val="12"/>
    <w:rsid w:val="00A46765"/>
    <w:pPr>
      <w:widowControl w:val="0"/>
      <w:shd w:val="clear" w:color="auto" w:fill="FFFFFF"/>
      <w:jc w:val="center"/>
      <w:outlineLvl w:val="0"/>
    </w:pPr>
    <w:rPr>
      <w:b/>
      <w:bCs/>
      <w:sz w:val="22"/>
      <w:szCs w:val="22"/>
    </w:rPr>
  </w:style>
  <w:style w:type="character" w:customStyle="1" w:styleId="ae">
    <w:name w:val="Сноска_"/>
    <w:basedOn w:val="a0"/>
    <w:link w:val="af"/>
    <w:rsid w:val="00A46765"/>
    <w:rPr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rsid w:val="00A46765"/>
    <w:rPr>
      <w:b/>
      <w:bCs/>
      <w:sz w:val="26"/>
      <w:szCs w:val="26"/>
      <w:shd w:val="clear" w:color="auto" w:fill="FFFFFF"/>
    </w:rPr>
  </w:style>
  <w:style w:type="paragraph" w:customStyle="1" w:styleId="af">
    <w:name w:val="Сноска"/>
    <w:basedOn w:val="a"/>
    <w:link w:val="ae"/>
    <w:rsid w:val="00A46765"/>
    <w:pPr>
      <w:widowControl w:val="0"/>
      <w:shd w:val="clear" w:color="auto" w:fill="FFFFFF"/>
      <w:ind w:firstLine="730"/>
    </w:pPr>
    <w:rPr>
      <w:sz w:val="20"/>
      <w:szCs w:val="20"/>
    </w:rPr>
  </w:style>
  <w:style w:type="paragraph" w:customStyle="1" w:styleId="22">
    <w:name w:val="Заголовок №2"/>
    <w:basedOn w:val="a"/>
    <w:link w:val="21"/>
    <w:rsid w:val="00A46765"/>
    <w:pPr>
      <w:widowControl w:val="0"/>
      <w:shd w:val="clear" w:color="auto" w:fill="FFFFFF"/>
      <w:ind w:firstLine="370"/>
      <w:outlineLvl w:val="1"/>
    </w:pPr>
    <w:rPr>
      <w:b/>
      <w:bCs/>
      <w:sz w:val="26"/>
      <w:szCs w:val="26"/>
    </w:rPr>
  </w:style>
  <w:style w:type="character" w:customStyle="1" w:styleId="31">
    <w:name w:val="Основной текст (3)_"/>
    <w:basedOn w:val="a0"/>
    <w:link w:val="32"/>
    <w:rsid w:val="001C6363"/>
    <w:rPr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C6363"/>
    <w:rPr>
      <w:b/>
      <w:bCs/>
      <w:sz w:val="40"/>
      <w:szCs w:val="40"/>
      <w:shd w:val="clear" w:color="auto" w:fill="FFFFFF"/>
    </w:rPr>
  </w:style>
  <w:style w:type="character" w:customStyle="1" w:styleId="23">
    <w:name w:val="Колонтитул (2)_"/>
    <w:basedOn w:val="a0"/>
    <w:link w:val="24"/>
    <w:rsid w:val="001C6363"/>
    <w:rPr>
      <w:sz w:val="20"/>
      <w:szCs w:val="20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1C6363"/>
    <w:rPr>
      <w:sz w:val="20"/>
      <w:szCs w:val="20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C6363"/>
    <w:rPr>
      <w:sz w:val="18"/>
      <w:szCs w:val="18"/>
      <w:shd w:val="clear" w:color="auto" w:fill="FFFFFF"/>
    </w:rPr>
  </w:style>
  <w:style w:type="character" w:customStyle="1" w:styleId="af0">
    <w:name w:val="Подпись к таблице_"/>
    <w:basedOn w:val="a0"/>
    <w:link w:val="af1"/>
    <w:rsid w:val="001C6363"/>
    <w:rPr>
      <w:sz w:val="20"/>
      <w:szCs w:val="20"/>
      <w:shd w:val="clear" w:color="auto" w:fill="FFFFFF"/>
    </w:rPr>
  </w:style>
  <w:style w:type="character" w:customStyle="1" w:styleId="af2">
    <w:name w:val="Другое_"/>
    <w:basedOn w:val="a0"/>
    <w:link w:val="af3"/>
    <w:rsid w:val="001C6363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C6363"/>
    <w:pPr>
      <w:widowControl w:val="0"/>
      <w:shd w:val="clear" w:color="auto" w:fill="FFFFFF"/>
      <w:spacing w:after="340"/>
      <w:jc w:val="center"/>
    </w:pPr>
    <w:rPr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1C6363"/>
    <w:pPr>
      <w:widowControl w:val="0"/>
      <w:shd w:val="clear" w:color="auto" w:fill="FFFFFF"/>
      <w:spacing w:after="1400"/>
      <w:jc w:val="center"/>
    </w:pPr>
    <w:rPr>
      <w:b/>
      <w:bCs/>
      <w:sz w:val="40"/>
      <w:szCs w:val="40"/>
    </w:rPr>
  </w:style>
  <w:style w:type="paragraph" w:customStyle="1" w:styleId="24">
    <w:name w:val="Колонтитул (2)"/>
    <w:basedOn w:val="a"/>
    <w:link w:val="23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26">
    <w:name w:val="Основной текст (2)"/>
    <w:basedOn w:val="a"/>
    <w:link w:val="25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52">
    <w:name w:val="Основной текст (5)"/>
    <w:basedOn w:val="a"/>
    <w:link w:val="51"/>
    <w:rsid w:val="001C6363"/>
    <w:pPr>
      <w:widowControl w:val="0"/>
      <w:shd w:val="clear" w:color="auto" w:fill="FFFFFF"/>
    </w:pPr>
    <w:rPr>
      <w:sz w:val="18"/>
      <w:szCs w:val="18"/>
    </w:rPr>
  </w:style>
  <w:style w:type="paragraph" w:customStyle="1" w:styleId="af1">
    <w:name w:val="Подпись к таблице"/>
    <w:basedOn w:val="a"/>
    <w:link w:val="af0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af3">
    <w:name w:val="Другое"/>
    <w:basedOn w:val="a"/>
    <w:link w:val="af2"/>
    <w:rsid w:val="001C6363"/>
    <w:pPr>
      <w:widowControl w:val="0"/>
      <w:shd w:val="clear" w:color="auto" w:fill="FFFFFF"/>
      <w:ind w:firstLine="400"/>
    </w:pPr>
    <w:rPr>
      <w:sz w:val="22"/>
      <w:szCs w:val="22"/>
    </w:rPr>
  </w:style>
  <w:style w:type="character" w:customStyle="1" w:styleId="aa">
    <w:name w:val="Абзац списка Знак"/>
    <w:link w:val="a9"/>
    <w:uiPriority w:val="34"/>
    <w:qFormat/>
    <w:locked/>
    <w:rsid w:val="00427AB8"/>
    <w:rPr>
      <w:sz w:val="24"/>
      <w:szCs w:val="24"/>
    </w:rPr>
  </w:style>
  <w:style w:type="paragraph" w:customStyle="1" w:styleId="240">
    <w:name w:val="24"/>
    <w:basedOn w:val="a"/>
    <w:rsid w:val="00F13AFA"/>
    <w:pPr>
      <w:spacing w:before="100" w:beforeAutospacing="1" w:after="100" w:afterAutospacing="1"/>
    </w:pPr>
  </w:style>
  <w:style w:type="paragraph" w:customStyle="1" w:styleId="230">
    <w:name w:val="23"/>
    <w:basedOn w:val="a"/>
    <w:rsid w:val="00F13AFA"/>
    <w:pPr>
      <w:spacing w:before="100" w:beforeAutospacing="1" w:after="100" w:afterAutospacing="1"/>
    </w:pPr>
  </w:style>
  <w:style w:type="paragraph" w:styleId="af4">
    <w:name w:val="footnote text"/>
    <w:basedOn w:val="a"/>
    <w:link w:val="af5"/>
    <w:uiPriority w:val="99"/>
    <w:unhideWhenUsed/>
    <w:rsid w:val="00334E7E"/>
    <w:pPr>
      <w:widowControl w:val="0"/>
    </w:pPr>
    <w:rPr>
      <w:rFonts w:ascii="Calibri" w:eastAsia="Calibri" w:hAnsi="Calibr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334E7E"/>
    <w:rPr>
      <w:rFonts w:ascii="Calibri" w:eastAsia="Calibri" w:hAnsi="Calibri"/>
      <w:sz w:val="20"/>
      <w:szCs w:val="20"/>
    </w:rPr>
  </w:style>
  <w:style w:type="character" w:styleId="af6">
    <w:name w:val="footnote reference"/>
    <w:uiPriority w:val="99"/>
    <w:unhideWhenUsed/>
    <w:rsid w:val="00334E7E"/>
    <w:rPr>
      <w:vertAlign w:val="superscript"/>
    </w:rPr>
  </w:style>
  <w:style w:type="table" w:customStyle="1" w:styleId="TableGrid">
    <w:name w:val="TableGrid"/>
    <w:rsid w:val="00F34D7E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50674A"/>
    <w:rPr>
      <w:b/>
      <w:sz w:val="48"/>
      <w:szCs w:val="48"/>
      <w:highlight w:val="white"/>
      <w:lang w:val="ru"/>
    </w:rPr>
  </w:style>
  <w:style w:type="character" w:customStyle="1" w:styleId="20">
    <w:name w:val="Заголовок 2 Знак"/>
    <w:basedOn w:val="a0"/>
    <w:link w:val="2"/>
    <w:rsid w:val="0050674A"/>
    <w:rPr>
      <w:b/>
      <w:sz w:val="36"/>
      <w:szCs w:val="36"/>
      <w:highlight w:val="white"/>
      <w:lang w:val="ru"/>
    </w:rPr>
  </w:style>
  <w:style w:type="character" w:customStyle="1" w:styleId="30">
    <w:name w:val="Заголовок 3 Знак"/>
    <w:basedOn w:val="a0"/>
    <w:link w:val="3"/>
    <w:rsid w:val="0050674A"/>
    <w:rPr>
      <w:b/>
      <w:sz w:val="28"/>
      <w:szCs w:val="28"/>
      <w:highlight w:val="white"/>
      <w:lang w:val="ru"/>
    </w:rPr>
  </w:style>
  <w:style w:type="character" w:customStyle="1" w:styleId="40">
    <w:name w:val="Заголовок 4 Знак"/>
    <w:basedOn w:val="a0"/>
    <w:link w:val="4"/>
    <w:rsid w:val="0050674A"/>
    <w:rPr>
      <w:b/>
      <w:sz w:val="24"/>
      <w:szCs w:val="24"/>
      <w:highlight w:val="white"/>
      <w:lang w:val="ru"/>
    </w:rPr>
  </w:style>
  <w:style w:type="character" w:customStyle="1" w:styleId="50">
    <w:name w:val="Заголовок 5 Знак"/>
    <w:basedOn w:val="a0"/>
    <w:link w:val="5"/>
    <w:rsid w:val="0050674A"/>
    <w:rPr>
      <w:b/>
      <w:highlight w:val="white"/>
      <w:lang w:val="ru"/>
    </w:rPr>
  </w:style>
  <w:style w:type="character" w:customStyle="1" w:styleId="60">
    <w:name w:val="Заголовок 6 Знак"/>
    <w:basedOn w:val="a0"/>
    <w:link w:val="6"/>
    <w:rsid w:val="0050674A"/>
    <w:rPr>
      <w:b/>
      <w:sz w:val="20"/>
      <w:szCs w:val="20"/>
      <w:highlight w:val="white"/>
      <w:lang w:val="ru"/>
    </w:rPr>
  </w:style>
  <w:style w:type="numbering" w:customStyle="1" w:styleId="14">
    <w:name w:val="Нет списка1"/>
    <w:next w:val="a2"/>
    <w:uiPriority w:val="99"/>
    <w:semiHidden/>
    <w:unhideWhenUsed/>
    <w:rsid w:val="0050674A"/>
  </w:style>
  <w:style w:type="table" w:customStyle="1" w:styleId="TableGrid1">
    <w:name w:val="TableGrid1"/>
    <w:rsid w:val="0050674A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7">
    <w:name w:val="Оглавление_"/>
    <w:basedOn w:val="a0"/>
    <w:link w:val="af8"/>
    <w:rsid w:val="0050674A"/>
    <w:rPr>
      <w:sz w:val="28"/>
      <w:szCs w:val="28"/>
    </w:rPr>
  </w:style>
  <w:style w:type="paragraph" w:customStyle="1" w:styleId="af8">
    <w:name w:val="Оглавление"/>
    <w:basedOn w:val="a"/>
    <w:link w:val="af7"/>
    <w:rsid w:val="0050674A"/>
    <w:pPr>
      <w:widowControl w:val="0"/>
      <w:spacing w:after="120"/>
    </w:pPr>
    <w:rPr>
      <w:sz w:val="28"/>
      <w:szCs w:val="28"/>
    </w:rPr>
  </w:style>
  <w:style w:type="numbering" w:customStyle="1" w:styleId="27">
    <w:name w:val="Нет списка2"/>
    <w:next w:val="a2"/>
    <w:uiPriority w:val="99"/>
    <w:semiHidden/>
    <w:unhideWhenUsed/>
    <w:rsid w:val="0050674A"/>
  </w:style>
  <w:style w:type="table" w:customStyle="1" w:styleId="15">
    <w:name w:val="Сетка таблицы1"/>
    <w:basedOn w:val="a1"/>
    <w:next w:val="a3"/>
    <w:uiPriority w:val="39"/>
    <w:rsid w:val="0050674A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unhideWhenUsed/>
    <w:rsid w:val="0050674A"/>
    <w:pPr>
      <w:tabs>
        <w:tab w:val="center" w:pos="4677"/>
        <w:tab w:val="right" w:pos="9355"/>
      </w:tabs>
      <w:ind w:firstLine="709"/>
    </w:pPr>
    <w:rPr>
      <w:rFonts w:eastAsia="Calibri"/>
      <w:szCs w:val="22"/>
      <w:shd w:val="clear" w:color="auto" w:fill="FFFFFF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50674A"/>
    <w:rPr>
      <w:rFonts w:eastAsia="Calibri"/>
      <w:sz w:val="24"/>
      <w:lang w:eastAsia="en-US"/>
    </w:rPr>
  </w:style>
  <w:style w:type="paragraph" w:styleId="afb">
    <w:name w:val="footer"/>
    <w:basedOn w:val="a"/>
    <w:link w:val="afc"/>
    <w:uiPriority w:val="99"/>
    <w:unhideWhenUsed/>
    <w:rsid w:val="0050674A"/>
    <w:pPr>
      <w:tabs>
        <w:tab w:val="center" w:pos="4677"/>
        <w:tab w:val="right" w:pos="9355"/>
      </w:tabs>
      <w:ind w:firstLine="709"/>
    </w:pPr>
    <w:rPr>
      <w:rFonts w:eastAsia="Calibri"/>
      <w:szCs w:val="22"/>
      <w:shd w:val="clear" w:color="auto" w:fill="FFFFFF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50674A"/>
    <w:rPr>
      <w:rFonts w:eastAsia="Calibri"/>
      <w:sz w:val="24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50674A"/>
  </w:style>
  <w:style w:type="table" w:customStyle="1" w:styleId="TableNormal">
    <w:name w:val="TableNormal"/>
    <w:rsid w:val="0050674A"/>
    <w:pPr>
      <w:ind w:firstLine="709"/>
    </w:pPr>
    <w:rPr>
      <w:sz w:val="24"/>
      <w:szCs w:val="24"/>
      <w:highlight w:val="white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Title"/>
    <w:basedOn w:val="a"/>
    <w:next w:val="a"/>
    <w:link w:val="afe"/>
    <w:locked/>
    <w:rsid w:val="0050674A"/>
    <w:pPr>
      <w:keepNext/>
      <w:keepLines/>
      <w:spacing w:before="480" w:after="120"/>
      <w:ind w:firstLine="709"/>
    </w:pPr>
    <w:rPr>
      <w:b/>
      <w:sz w:val="72"/>
      <w:szCs w:val="72"/>
      <w:highlight w:val="white"/>
      <w:lang w:val="ru"/>
    </w:rPr>
  </w:style>
  <w:style w:type="character" w:customStyle="1" w:styleId="afe">
    <w:name w:val="Заголовок Знак"/>
    <w:basedOn w:val="a0"/>
    <w:link w:val="afd"/>
    <w:rsid w:val="0050674A"/>
    <w:rPr>
      <w:b/>
      <w:sz w:val="72"/>
      <w:szCs w:val="72"/>
      <w:highlight w:val="white"/>
      <w:lang w:val="ru"/>
    </w:rPr>
  </w:style>
  <w:style w:type="character" w:customStyle="1" w:styleId="UnresolvedMention">
    <w:name w:val="Unresolved Mention"/>
    <w:basedOn w:val="a0"/>
    <w:uiPriority w:val="99"/>
    <w:semiHidden/>
    <w:unhideWhenUsed/>
    <w:rsid w:val="00506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937980_686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56937980_63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156937980_64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56937980_6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9F6FD-3E58-459B-857B-F6BD68CC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5207</TotalTime>
  <Pages>1</Pages>
  <Words>16071</Words>
  <Characters>91606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107463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Наталья Чернышева</cp:lastModifiedBy>
  <cp:revision>125</cp:revision>
  <cp:lastPrinted>2025-09-26T09:22:00Z</cp:lastPrinted>
  <dcterms:created xsi:type="dcterms:W3CDTF">2016-02-09T04:13:00Z</dcterms:created>
  <dcterms:modified xsi:type="dcterms:W3CDTF">2025-09-26T09:40:00Z</dcterms:modified>
</cp:coreProperties>
</file>