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B0" w:rsidRPr="00A5612C" w:rsidRDefault="00C631B0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EA3487" w:rsidRPr="00A5612C" w:rsidRDefault="00E3559D" w:rsidP="00EA3487">
      <w:pPr>
        <w:rPr>
          <w:b/>
          <w:i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92.6pt;margin-top:.5pt;width:233.55pt;height:114.3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 strokecolor="white [3212]">
            <v:textbox>
              <w:txbxContent>
                <w:p w:rsidR="00E3559D" w:rsidRDefault="00E3559D">
                  <w:r>
                    <w:t>Утверждаю</w:t>
                  </w:r>
                </w:p>
                <w:p w:rsidR="00E3559D" w:rsidRDefault="00E3559D">
                  <w:r>
                    <w:t>Директор лицея МАУ «Лицей №42 имени Р.А.Каримова»</w:t>
                  </w:r>
                </w:p>
                <w:p w:rsidR="00E3559D" w:rsidRDefault="00E3559D">
                  <w:r>
                    <w:t>Городского округа город Уфа РБ</w:t>
                  </w:r>
                </w:p>
                <w:p w:rsidR="00E3559D" w:rsidRDefault="00E3559D">
                  <w:r>
                    <w:t>_______________/ Шарипов Р.Р./</w:t>
                  </w:r>
                </w:p>
                <w:p w:rsidR="00E3559D" w:rsidRDefault="00E3559D">
                  <w:r>
                    <w:t>«___» ___________2025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Надпись 2" o:spid="_x0000_s1026" type="#_x0000_t202" style="position:absolute;margin-left:.85pt;margin-top:2.75pt;width:234.85pt;height:110.5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 [3212]">
            <v:textbox>
              <w:txbxContent>
                <w:p w:rsidR="00E3559D" w:rsidRDefault="00E3559D">
                  <w:r>
                    <w:t>Согласовано Управляющим советом</w:t>
                  </w:r>
                </w:p>
                <w:p w:rsidR="00E3559D" w:rsidRDefault="00E3559D">
                  <w:r>
                    <w:t xml:space="preserve">Протокол №1 </w:t>
                  </w:r>
                </w:p>
                <w:p w:rsidR="00E3559D" w:rsidRDefault="00E3559D">
                  <w:r>
                    <w:t xml:space="preserve">От   </w:t>
                  </w:r>
                </w:p>
              </w:txbxContent>
            </v:textbox>
            <w10:wrap type="square"/>
          </v:shape>
        </w:pict>
      </w: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3559D" w:rsidP="00EA3487">
      <w:pPr>
        <w:spacing w:line="276" w:lineRule="auto"/>
        <w:ind w:left="720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pict>
          <v:shape id="_x0000_s1030" type="#_x0000_t202" style="position:absolute;left:0;text-align:left;margin-left:292.6pt;margin-top:4.7pt;width:233.55pt;height:114.3pt;z-index:25166336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" strokecolor="white [3212]">
            <v:textbox>
              <w:txbxContent>
                <w:p w:rsidR="00E3559D" w:rsidRDefault="00E3559D" w:rsidP="00945DC5">
                  <w:r>
                    <w:t>Рассмотрено на заседании Педагогического совета</w:t>
                  </w:r>
                </w:p>
                <w:p w:rsidR="00E3559D" w:rsidRDefault="00E3559D" w:rsidP="00945DC5">
                  <w:r>
                    <w:t xml:space="preserve">Протокол № 1 </w:t>
                  </w:r>
                </w:p>
                <w:p w:rsidR="00E3559D" w:rsidRDefault="00E3559D" w:rsidP="00945DC5">
                  <w:r>
                    <w:t xml:space="preserve">От    </w:t>
                  </w:r>
                </w:p>
                <w:p w:rsidR="00E3559D" w:rsidRDefault="00E3559D" w:rsidP="00945DC5"/>
              </w:txbxContent>
            </v:textbox>
            <w10:wrap type="square"/>
          </v:shape>
        </w:pict>
      </w:r>
      <w:r>
        <w:rPr>
          <w:b/>
          <w:i/>
          <w:noProof/>
          <w:sz w:val="28"/>
          <w:szCs w:val="28"/>
        </w:rPr>
        <w:pict>
          <v:shape id="_x0000_s1029" type="#_x0000_t202" style="position:absolute;left:0;text-align:left;margin-left:.85pt;margin-top:7.1pt;width:234.85pt;height:110.55pt;z-index:251662336;visibility:visible;mso-wrap-distance-left:9pt;mso-wrap-distance-top:3.6pt;mso-wrap-distance-right:9pt;mso-wrap-distance-bottom:3.6pt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 [3212]">
            <v:textbox>
              <w:txbxContent>
                <w:p w:rsidR="00E3559D" w:rsidRDefault="00E3559D" w:rsidP="00945DC5">
                  <w:r>
                    <w:t xml:space="preserve">Согласовано </w:t>
                  </w:r>
                </w:p>
                <w:p w:rsidR="00E3559D" w:rsidRDefault="00E3559D" w:rsidP="00945DC5">
                  <w:r>
                    <w:t xml:space="preserve">Совет обучающихся </w:t>
                  </w:r>
                </w:p>
                <w:p w:rsidR="00E3559D" w:rsidRDefault="00E3559D" w:rsidP="00945DC5">
                  <w:r>
                    <w:t>Протокол № 1</w:t>
                  </w:r>
                </w:p>
                <w:p w:rsidR="00E3559D" w:rsidRDefault="00E3559D" w:rsidP="00945DC5">
                  <w:r>
                    <w:t xml:space="preserve">От    </w:t>
                  </w:r>
                </w:p>
              </w:txbxContent>
            </v:textbox>
            <w10:wrap type="square"/>
          </v:shape>
        </w:pict>
      </w: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C73824" w:rsidRDefault="00C73824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C73824" w:rsidRPr="00A5612C" w:rsidRDefault="00C73824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EA3487" w:rsidRPr="00A5612C" w:rsidRDefault="00EA3487" w:rsidP="00EA3487">
      <w:pPr>
        <w:spacing w:line="276" w:lineRule="auto"/>
        <w:ind w:left="720"/>
        <w:rPr>
          <w:b/>
          <w:i/>
          <w:sz w:val="28"/>
          <w:szCs w:val="28"/>
        </w:rPr>
      </w:pPr>
    </w:p>
    <w:p w:rsidR="00260A28" w:rsidRPr="00013A5F" w:rsidRDefault="00A5612C" w:rsidP="00013A5F">
      <w:pPr>
        <w:jc w:val="center"/>
        <w:rPr>
          <w:sz w:val="28"/>
          <w:szCs w:val="28"/>
        </w:rPr>
      </w:pPr>
      <w:r w:rsidRPr="00013A5F">
        <w:rPr>
          <w:sz w:val="28"/>
          <w:szCs w:val="28"/>
          <w:lang w:val="be-BY"/>
        </w:rPr>
        <w:t xml:space="preserve">РАБОЧАЯ </w:t>
      </w:r>
      <w:r w:rsidR="00EA3487" w:rsidRPr="00013A5F">
        <w:rPr>
          <w:sz w:val="28"/>
          <w:szCs w:val="28"/>
          <w:lang w:val="be-BY"/>
        </w:rPr>
        <w:t>ПРОГРАММА</w:t>
      </w:r>
      <w:r w:rsidR="007945AF" w:rsidRPr="00013A5F">
        <w:rPr>
          <w:sz w:val="28"/>
          <w:szCs w:val="28"/>
        </w:rPr>
        <w:t xml:space="preserve"> ВОСПИТАНИЯ</w:t>
      </w:r>
      <w:r w:rsidR="00EA3487" w:rsidRPr="00013A5F">
        <w:rPr>
          <w:sz w:val="28"/>
          <w:szCs w:val="28"/>
        </w:rPr>
        <w:t xml:space="preserve"> </w:t>
      </w:r>
      <w:r w:rsidRPr="00013A5F">
        <w:rPr>
          <w:sz w:val="28"/>
          <w:szCs w:val="28"/>
        </w:rPr>
        <w:t>МУНИЦИПАЛЬНОГО АВТОНОМНОГО ОБРАЗОВАТЕЛЬННОГО УЧРЕЖДЕНИЯ «ЛИЦЕЙ №42</w:t>
      </w:r>
      <w:r w:rsidR="00013A5F" w:rsidRPr="00013A5F">
        <w:rPr>
          <w:sz w:val="28"/>
          <w:szCs w:val="28"/>
        </w:rPr>
        <w:t xml:space="preserve"> </w:t>
      </w:r>
      <w:r w:rsidR="00013A5F" w:rsidRPr="00013A5F">
        <w:rPr>
          <w:sz w:val="36"/>
          <w:szCs w:val="36"/>
        </w:rPr>
        <w:t>имени</w:t>
      </w:r>
      <w:r w:rsidR="00013A5F">
        <w:rPr>
          <w:sz w:val="36"/>
          <w:szCs w:val="36"/>
        </w:rPr>
        <w:t xml:space="preserve"> </w:t>
      </w:r>
      <w:r w:rsidR="00013A5F">
        <w:rPr>
          <w:sz w:val="28"/>
          <w:szCs w:val="28"/>
        </w:rPr>
        <w:t>КАРИМОВА РАВИЛЯ АБДУЛЛОВИЧА</w:t>
      </w:r>
      <w:r w:rsidR="00013A5F">
        <w:rPr>
          <w:sz w:val="32"/>
          <w:szCs w:val="32"/>
        </w:rPr>
        <w:t xml:space="preserve"> </w:t>
      </w:r>
      <w:r w:rsidRPr="00013A5F">
        <w:rPr>
          <w:sz w:val="28"/>
          <w:szCs w:val="28"/>
        </w:rPr>
        <w:t>» ГОРОДСКОГО ОКРУГА ГОРОД УФА РЕСПУБЛИКИ БАШКОРТОСТАН</w:t>
      </w:r>
    </w:p>
    <w:p w:rsidR="00EA3487" w:rsidRPr="00013A5F" w:rsidRDefault="00260A28" w:rsidP="00013A5F">
      <w:pPr>
        <w:jc w:val="center"/>
        <w:rPr>
          <w:sz w:val="28"/>
          <w:szCs w:val="28"/>
        </w:rPr>
      </w:pPr>
      <w:r w:rsidRPr="00013A5F">
        <w:rPr>
          <w:sz w:val="28"/>
          <w:szCs w:val="28"/>
        </w:rPr>
        <w:t xml:space="preserve">НА УРОВЕНЬ </w:t>
      </w:r>
      <w:r w:rsidR="001F4EF4" w:rsidRPr="00013A5F">
        <w:rPr>
          <w:sz w:val="28"/>
          <w:szCs w:val="28"/>
        </w:rPr>
        <w:t xml:space="preserve">ОСНОВНОГО </w:t>
      </w:r>
      <w:r w:rsidRPr="00013A5F">
        <w:rPr>
          <w:sz w:val="28"/>
          <w:szCs w:val="28"/>
        </w:rPr>
        <w:t>ОБЩЕГО ОБРАЗОВАНИЯ</w:t>
      </w:r>
      <w:r w:rsidR="007945AF" w:rsidRPr="00013A5F">
        <w:rPr>
          <w:sz w:val="28"/>
          <w:szCs w:val="28"/>
        </w:rPr>
        <w:t xml:space="preserve"> СОЗДАННОЕ НА ОСНОВЕ ФЕДЕРАЛЬНОЙ ПРОГРАММЕ</w:t>
      </w:r>
    </w:p>
    <w:p w:rsidR="003B6FAA" w:rsidRPr="00013A5F" w:rsidRDefault="003B6FAA" w:rsidP="00013A5F">
      <w:pPr>
        <w:jc w:val="center"/>
        <w:rPr>
          <w:sz w:val="28"/>
          <w:szCs w:val="28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3B6FAA" w:rsidRPr="00A5612C" w:rsidRDefault="003B6FAA" w:rsidP="00322040">
      <w:pPr>
        <w:rPr>
          <w:sz w:val="28"/>
          <w:szCs w:val="28"/>
          <w:lang w:val="be-BY"/>
        </w:rPr>
      </w:pPr>
    </w:p>
    <w:p w:rsidR="000844BF" w:rsidRDefault="000844BF" w:rsidP="00A5612C">
      <w:pPr>
        <w:jc w:val="center"/>
        <w:rPr>
          <w:sz w:val="28"/>
          <w:szCs w:val="28"/>
          <w:lang w:val="be-BY"/>
        </w:rPr>
      </w:pPr>
    </w:p>
    <w:p w:rsidR="000844BF" w:rsidRDefault="000844BF" w:rsidP="00A5612C">
      <w:pPr>
        <w:jc w:val="center"/>
        <w:rPr>
          <w:sz w:val="28"/>
          <w:szCs w:val="28"/>
          <w:lang w:val="be-BY"/>
        </w:rPr>
      </w:pPr>
    </w:p>
    <w:p w:rsidR="000844BF" w:rsidRDefault="000844BF" w:rsidP="00A5612C">
      <w:pPr>
        <w:jc w:val="center"/>
        <w:rPr>
          <w:sz w:val="28"/>
          <w:szCs w:val="28"/>
          <w:lang w:val="be-BY"/>
        </w:rPr>
      </w:pPr>
    </w:p>
    <w:p w:rsidR="000844BF" w:rsidRDefault="000844BF" w:rsidP="00A82E7A">
      <w:pPr>
        <w:rPr>
          <w:sz w:val="28"/>
          <w:szCs w:val="28"/>
          <w:lang w:val="be-BY"/>
        </w:rPr>
      </w:pPr>
    </w:p>
    <w:p w:rsidR="00C73824" w:rsidRDefault="00C73824" w:rsidP="00A82E7A">
      <w:pPr>
        <w:rPr>
          <w:sz w:val="28"/>
          <w:szCs w:val="28"/>
          <w:lang w:val="be-BY"/>
        </w:rPr>
      </w:pPr>
    </w:p>
    <w:p w:rsidR="00C73824" w:rsidRDefault="00C73824" w:rsidP="00A82E7A">
      <w:pPr>
        <w:rPr>
          <w:sz w:val="28"/>
          <w:szCs w:val="28"/>
          <w:lang w:val="be-BY"/>
        </w:rPr>
      </w:pPr>
    </w:p>
    <w:p w:rsidR="00C73824" w:rsidRDefault="00C73824" w:rsidP="00A82E7A">
      <w:pPr>
        <w:rPr>
          <w:sz w:val="28"/>
          <w:szCs w:val="28"/>
          <w:lang w:val="be-BY"/>
        </w:rPr>
      </w:pPr>
    </w:p>
    <w:p w:rsidR="000844BF" w:rsidRDefault="000844BF" w:rsidP="00A5612C">
      <w:pPr>
        <w:jc w:val="center"/>
        <w:rPr>
          <w:sz w:val="28"/>
          <w:szCs w:val="28"/>
          <w:lang w:val="be-BY"/>
        </w:rPr>
      </w:pPr>
    </w:p>
    <w:p w:rsidR="00E35D9D" w:rsidRPr="007945AF" w:rsidRDefault="003B6FAA" w:rsidP="007945AF">
      <w:pPr>
        <w:jc w:val="center"/>
        <w:rPr>
          <w:sz w:val="28"/>
          <w:szCs w:val="28"/>
          <w:lang w:val="be-BY"/>
        </w:rPr>
      </w:pPr>
      <w:r w:rsidRPr="00A5612C">
        <w:rPr>
          <w:sz w:val="28"/>
          <w:szCs w:val="28"/>
          <w:lang w:val="be-BY"/>
        </w:rPr>
        <w:t>Г.Уфа</w:t>
      </w:r>
      <w:r w:rsidR="00CD7496" w:rsidRPr="00A5612C">
        <w:rPr>
          <w:sz w:val="28"/>
          <w:szCs w:val="28"/>
          <w:lang w:val="be-BY"/>
        </w:rPr>
        <w:t xml:space="preserve"> 2</w:t>
      </w:r>
      <w:bookmarkStart w:id="0" w:name="bookmark0"/>
      <w:bookmarkStart w:id="1" w:name="bookmark1"/>
      <w:r w:rsidR="00013A5F">
        <w:rPr>
          <w:sz w:val="28"/>
          <w:szCs w:val="28"/>
          <w:lang w:val="be-BY"/>
        </w:rPr>
        <w:t>025</w:t>
      </w:r>
    </w:p>
    <w:p w:rsidR="000844BF" w:rsidRDefault="000844BF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C47484">
      <w:pPr>
        <w:pStyle w:val="26"/>
        <w:framePr w:w="9494" w:h="341" w:hRule="exact" w:wrap="none" w:vAnchor="page" w:hAnchor="page" w:x="1654" w:y="2212"/>
        <w:jc w:val="center"/>
      </w:pPr>
      <w:r>
        <w:rPr>
          <w:color w:val="000000"/>
        </w:rPr>
        <w:t>СОДЕРЖАНИЕ</w:t>
      </w:r>
    </w:p>
    <w:p w:rsidR="00C47484" w:rsidRDefault="00C47484" w:rsidP="00C47484">
      <w:pPr>
        <w:pStyle w:val="af5"/>
        <w:framePr w:w="9494" w:h="5558" w:hRule="exact" w:wrap="none" w:vAnchor="page" w:hAnchor="page" w:x="1654" w:y="2649"/>
        <w:tabs>
          <w:tab w:val="left" w:leader="dot" w:pos="8996"/>
        </w:tabs>
      </w:pPr>
      <w:r>
        <w:rPr>
          <w:color w:val="000000"/>
        </w:rPr>
        <w:t>Пояснительная записка</w:t>
      </w:r>
      <w:r>
        <w:rPr>
          <w:color w:val="000000"/>
        </w:rPr>
        <w:tab/>
        <w:t>3</w:t>
      </w:r>
    </w:p>
    <w:p w:rsidR="00C47484" w:rsidRDefault="00C47484" w:rsidP="00C47484">
      <w:pPr>
        <w:pStyle w:val="af5"/>
        <w:framePr w:w="9494" w:h="5558" w:hRule="exact" w:wrap="none" w:vAnchor="page" w:hAnchor="page" w:x="1654" w:y="2649"/>
        <w:tabs>
          <w:tab w:val="left" w:leader="dot" w:pos="8996"/>
        </w:tabs>
      </w:pPr>
      <w:r>
        <w:rPr>
          <w:color w:val="000000"/>
        </w:rPr>
        <w:t>РАЗДЕЛ I. ЦЕЛЕВОЙ</w:t>
      </w:r>
      <w:r>
        <w:rPr>
          <w:color w:val="000000"/>
        </w:rPr>
        <w:tab/>
        <w:t>4</w:t>
      </w:r>
    </w:p>
    <w:p w:rsidR="00C47484" w:rsidRDefault="00E3559D" w:rsidP="00872495">
      <w:pPr>
        <w:pStyle w:val="af5"/>
        <w:framePr w:w="9494" w:h="5558" w:hRule="exact" w:wrap="none" w:vAnchor="page" w:hAnchor="page" w:x="1654" w:y="2649"/>
        <w:numPr>
          <w:ilvl w:val="0"/>
          <w:numId w:val="5"/>
        </w:numPr>
        <w:tabs>
          <w:tab w:val="left" w:pos="575"/>
          <w:tab w:val="left" w:leader="dot" w:pos="8996"/>
        </w:tabs>
      </w:pPr>
      <w:hyperlink w:anchor="bookmark16" w:tooltip="Current Document">
        <w:r w:rsidR="00C47484">
          <w:rPr>
            <w:color w:val="000000"/>
          </w:rPr>
          <w:t>Цель и задачи воспитания обучающихся</w:t>
        </w:r>
        <w:r w:rsidR="00C47484">
          <w:rPr>
            <w:color w:val="000000"/>
          </w:rPr>
          <w:tab/>
          <w:t>4</w:t>
        </w:r>
      </w:hyperlink>
    </w:p>
    <w:p w:rsidR="00C47484" w:rsidRDefault="00C47484" w:rsidP="00872495">
      <w:pPr>
        <w:pStyle w:val="af5"/>
        <w:framePr w:w="9494" w:h="5558" w:hRule="exact" w:wrap="none" w:vAnchor="page" w:hAnchor="page" w:x="1654" w:y="2649"/>
        <w:numPr>
          <w:ilvl w:val="0"/>
          <w:numId w:val="5"/>
        </w:numPr>
        <w:tabs>
          <w:tab w:val="left" w:pos="575"/>
          <w:tab w:val="left" w:leader="dot" w:pos="8996"/>
        </w:tabs>
      </w:pPr>
      <w:r>
        <w:rPr>
          <w:color w:val="000000"/>
        </w:rPr>
        <w:t>Направления воспитания</w:t>
      </w:r>
      <w:r>
        <w:rPr>
          <w:color w:val="000000"/>
        </w:rPr>
        <w:tab/>
        <w:t>6</w:t>
      </w:r>
    </w:p>
    <w:p w:rsidR="00C47484" w:rsidRDefault="00C47484" w:rsidP="00872495">
      <w:pPr>
        <w:pStyle w:val="af5"/>
        <w:framePr w:w="9494" w:h="5558" w:hRule="exact" w:wrap="none" w:vAnchor="page" w:hAnchor="page" w:x="1654" w:y="2649"/>
        <w:numPr>
          <w:ilvl w:val="0"/>
          <w:numId w:val="5"/>
        </w:numPr>
        <w:tabs>
          <w:tab w:val="left" w:pos="575"/>
          <w:tab w:val="left" w:leader="dot" w:pos="8996"/>
        </w:tabs>
      </w:pPr>
      <w:bookmarkStart w:id="2" w:name="bookmark2"/>
      <w:bookmarkEnd w:id="2"/>
      <w:r>
        <w:rPr>
          <w:color w:val="000000"/>
        </w:rPr>
        <w:t>Целевые ориентиры результатов воспитания</w:t>
      </w:r>
      <w:r>
        <w:rPr>
          <w:color w:val="000000"/>
        </w:rPr>
        <w:tab/>
        <w:t>7</w:t>
      </w:r>
    </w:p>
    <w:p w:rsidR="00C47484" w:rsidRDefault="00C47484" w:rsidP="00C47484">
      <w:pPr>
        <w:pStyle w:val="af5"/>
        <w:framePr w:w="9494" w:h="5558" w:hRule="exact" w:wrap="none" w:vAnchor="page" w:hAnchor="page" w:x="1654" w:y="2649"/>
        <w:tabs>
          <w:tab w:val="right" w:pos="9385"/>
        </w:tabs>
      </w:pPr>
      <w:r>
        <w:rPr>
          <w:color w:val="000000"/>
        </w:rPr>
        <w:t>РАЗДЕЛ II. СОДЕРЖАТЕЛЬНЫЙ</w:t>
      </w:r>
      <w:r>
        <w:rPr>
          <w:color w:val="000000"/>
        </w:rPr>
        <w:tab/>
        <w:t xml:space="preserve"> 10</w:t>
      </w:r>
    </w:p>
    <w:p w:rsidR="00C47484" w:rsidRDefault="00E3559D" w:rsidP="00872495">
      <w:pPr>
        <w:pStyle w:val="af5"/>
        <w:framePr w:w="9494" w:h="5558" w:hRule="exact" w:wrap="none" w:vAnchor="page" w:hAnchor="page" w:x="1654" w:y="2649"/>
        <w:numPr>
          <w:ilvl w:val="0"/>
          <w:numId w:val="6"/>
        </w:numPr>
        <w:tabs>
          <w:tab w:val="left" w:pos="589"/>
          <w:tab w:val="right" w:pos="9385"/>
        </w:tabs>
      </w:pPr>
      <w:hyperlink w:anchor="bookmark43" w:tooltip="Current Document">
        <w:bookmarkStart w:id="3" w:name="bookmark3"/>
        <w:bookmarkEnd w:id="3"/>
        <w:r w:rsidR="00C47484">
          <w:rPr>
            <w:color w:val="000000"/>
          </w:rPr>
          <w:t>Уклад общеобразовательной организации</w:t>
        </w:r>
        <w:r w:rsidR="00C47484">
          <w:rPr>
            <w:color w:val="000000"/>
          </w:rPr>
          <w:tab/>
          <w:t xml:space="preserve"> 10</w:t>
        </w:r>
      </w:hyperlink>
    </w:p>
    <w:p w:rsidR="00C47484" w:rsidRDefault="00E3559D" w:rsidP="00872495">
      <w:pPr>
        <w:pStyle w:val="af5"/>
        <w:framePr w:w="9494" w:h="5558" w:hRule="exact" w:wrap="none" w:vAnchor="page" w:hAnchor="page" w:x="1654" w:y="2649"/>
        <w:numPr>
          <w:ilvl w:val="0"/>
          <w:numId w:val="6"/>
        </w:numPr>
        <w:tabs>
          <w:tab w:val="left" w:pos="589"/>
          <w:tab w:val="left" w:leader="dot" w:pos="8996"/>
        </w:tabs>
      </w:pPr>
      <w:hyperlink w:anchor="bookmark46" w:tooltip="Current Document">
        <w:bookmarkStart w:id="4" w:name="bookmark4"/>
        <w:bookmarkEnd w:id="4"/>
        <w:r w:rsidR="00C47484">
          <w:rPr>
            <w:color w:val="000000"/>
          </w:rPr>
          <w:t>Виды, формы и содержание воспитательной деятельности</w:t>
        </w:r>
        <w:r w:rsidR="00C47484">
          <w:rPr>
            <w:color w:val="000000"/>
          </w:rPr>
          <w:tab/>
          <w:t>14</w:t>
        </w:r>
      </w:hyperlink>
    </w:p>
    <w:p w:rsidR="00C47484" w:rsidRDefault="00C47484" w:rsidP="00C47484">
      <w:pPr>
        <w:pStyle w:val="af5"/>
        <w:framePr w:w="9494" w:h="5558" w:hRule="exact" w:wrap="none" w:vAnchor="page" w:hAnchor="page" w:x="1654" w:y="2649"/>
        <w:tabs>
          <w:tab w:val="right" w:leader="dot" w:pos="9385"/>
        </w:tabs>
      </w:pPr>
      <w:r>
        <w:rPr>
          <w:color w:val="000000"/>
        </w:rPr>
        <w:t>РАЗДЕЛ III. ОРГАНИЗАЦИОННЫЙ</w:t>
      </w:r>
      <w:r>
        <w:rPr>
          <w:color w:val="000000"/>
        </w:rPr>
        <w:tab/>
        <w:t>29</w:t>
      </w:r>
    </w:p>
    <w:p w:rsidR="00C47484" w:rsidRDefault="00E3559D" w:rsidP="00872495">
      <w:pPr>
        <w:pStyle w:val="af5"/>
        <w:framePr w:w="9494" w:h="5558" w:hRule="exact" w:wrap="none" w:vAnchor="page" w:hAnchor="page" w:x="1654" w:y="2649"/>
        <w:numPr>
          <w:ilvl w:val="0"/>
          <w:numId w:val="7"/>
        </w:numPr>
        <w:tabs>
          <w:tab w:val="left" w:pos="584"/>
          <w:tab w:val="right" w:leader="dot" w:pos="9385"/>
        </w:tabs>
      </w:pPr>
      <w:hyperlink w:anchor="bookmark164" w:tooltip="Current Document">
        <w:bookmarkStart w:id="5" w:name="bookmark5"/>
        <w:bookmarkEnd w:id="5"/>
        <w:r w:rsidR="00C47484">
          <w:rPr>
            <w:color w:val="000000"/>
          </w:rPr>
          <w:t>Кадровое обеспечение</w:t>
        </w:r>
        <w:r w:rsidR="00C47484">
          <w:rPr>
            <w:color w:val="000000"/>
          </w:rPr>
          <w:tab/>
          <w:t>29</w:t>
        </w:r>
      </w:hyperlink>
    </w:p>
    <w:p w:rsidR="00C47484" w:rsidRDefault="00C47484" w:rsidP="00872495">
      <w:pPr>
        <w:pStyle w:val="af5"/>
        <w:framePr w:w="9494" w:h="5558" w:hRule="exact" w:wrap="none" w:vAnchor="page" w:hAnchor="page" w:x="1654" w:y="2649"/>
        <w:numPr>
          <w:ilvl w:val="0"/>
          <w:numId w:val="7"/>
        </w:numPr>
        <w:tabs>
          <w:tab w:val="left" w:pos="584"/>
          <w:tab w:val="right" w:leader="dot" w:pos="9385"/>
        </w:tabs>
      </w:pPr>
      <w:bookmarkStart w:id="6" w:name="bookmark6"/>
      <w:bookmarkEnd w:id="6"/>
      <w:r>
        <w:rPr>
          <w:color w:val="000000"/>
        </w:rPr>
        <w:t>Нормативно-методическое обеспечение</w:t>
      </w:r>
      <w:r>
        <w:rPr>
          <w:color w:val="000000"/>
        </w:rPr>
        <w:tab/>
        <w:t>29</w:t>
      </w:r>
    </w:p>
    <w:p w:rsidR="00C47484" w:rsidRDefault="00C47484" w:rsidP="00872495">
      <w:pPr>
        <w:pStyle w:val="af5"/>
        <w:framePr w:w="9494" w:h="5558" w:hRule="exact" w:wrap="none" w:vAnchor="page" w:hAnchor="page" w:x="1654" w:y="2649"/>
        <w:numPr>
          <w:ilvl w:val="0"/>
          <w:numId w:val="7"/>
        </w:numPr>
        <w:tabs>
          <w:tab w:val="left" w:pos="584"/>
        </w:tabs>
        <w:spacing w:after="0"/>
      </w:pPr>
      <w:bookmarkStart w:id="7" w:name="bookmark7"/>
      <w:bookmarkEnd w:id="7"/>
      <w:r>
        <w:rPr>
          <w:color w:val="000000"/>
        </w:rPr>
        <w:t>Требования к условиям работы с детьми с особыми</w:t>
      </w:r>
    </w:p>
    <w:p w:rsidR="00C47484" w:rsidRDefault="00E3559D" w:rsidP="00C47484">
      <w:pPr>
        <w:pStyle w:val="af5"/>
        <w:framePr w:w="9494" w:h="5558" w:hRule="exact" w:wrap="none" w:vAnchor="page" w:hAnchor="page" w:x="1654" w:y="2649"/>
        <w:tabs>
          <w:tab w:val="right" w:leader="dot" w:pos="9385"/>
        </w:tabs>
        <w:spacing w:after="0"/>
      </w:pPr>
      <w:hyperlink w:anchor="bookmark205" w:tooltip="Current Document">
        <w:r w:rsidR="00C47484">
          <w:rPr>
            <w:color w:val="000000"/>
          </w:rPr>
          <w:t>образовательными потребностями</w:t>
        </w:r>
        <w:r w:rsidR="00C47484">
          <w:rPr>
            <w:color w:val="000000"/>
          </w:rPr>
          <w:tab/>
          <w:t>30</w:t>
        </w:r>
      </w:hyperlink>
    </w:p>
    <w:p w:rsidR="00C47484" w:rsidRDefault="00C47484" w:rsidP="00872495">
      <w:pPr>
        <w:pStyle w:val="af5"/>
        <w:framePr w:wrap="none" w:vAnchor="page" w:hAnchor="page" w:x="1654" w:y="8298"/>
        <w:numPr>
          <w:ilvl w:val="0"/>
          <w:numId w:val="7"/>
        </w:numPr>
        <w:tabs>
          <w:tab w:val="left" w:pos="584"/>
        </w:tabs>
        <w:spacing w:after="0"/>
      </w:pPr>
      <w:bookmarkStart w:id="8" w:name="bookmark8"/>
      <w:bookmarkEnd w:id="8"/>
      <w:r>
        <w:rPr>
          <w:color w:val="000000"/>
        </w:rPr>
        <w:t>Система поощрения социальной успешности и проявлений активной</w:t>
      </w:r>
    </w:p>
    <w:p w:rsidR="00C47484" w:rsidRDefault="00C47484" w:rsidP="00C47484">
      <w:pPr>
        <w:pStyle w:val="af5"/>
        <w:framePr w:w="9494" w:h="792" w:hRule="exact" w:wrap="none" w:vAnchor="page" w:hAnchor="page" w:x="1654" w:y="8653"/>
        <w:tabs>
          <w:tab w:val="left" w:leader="dot" w:pos="8996"/>
        </w:tabs>
        <w:rPr>
          <w:color w:val="000000"/>
        </w:rPr>
      </w:pPr>
      <w:r>
        <w:rPr>
          <w:color w:val="000000"/>
        </w:rPr>
        <w:t>жизненной позиции обучающихся</w:t>
      </w:r>
      <w:r>
        <w:rPr>
          <w:color w:val="000000"/>
        </w:rPr>
        <w:tab/>
        <w:t>33</w:t>
      </w:r>
    </w:p>
    <w:p w:rsidR="00C47484" w:rsidRDefault="00C47484" w:rsidP="00C47484">
      <w:pPr>
        <w:pStyle w:val="af5"/>
        <w:framePr w:w="9494" w:h="792" w:hRule="exact" w:wrap="none" w:vAnchor="page" w:hAnchor="page" w:x="1654" w:y="8653"/>
        <w:tabs>
          <w:tab w:val="left" w:leader="dot" w:pos="8996"/>
        </w:tabs>
      </w:pPr>
      <w:r>
        <w:rPr>
          <w:b/>
          <w:bCs/>
          <w:sz w:val="22"/>
          <w:szCs w:val="22"/>
        </w:rPr>
        <w:t xml:space="preserve">3.5. </w:t>
      </w:r>
      <w:r w:rsidRPr="00C47484">
        <w:rPr>
          <w:bCs/>
        </w:rPr>
        <w:t>Анализ воспитательного процесса</w:t>
      </w:r>
      <w:r w:rsidRPr="00C47484">
        <w:rPr>
          <w:b/>
          <w:bCs/>
          <w:sz w:val="22"/>
          <w:szCs w:val="22"/>
        </w:rPr>
        <w:tab/>
      </w:r>
      <w:r w:rsidRPr="00C47484">
        <w:rPr>
          <w:bCs/>
        </w:rPr>
        <w:t>34</w:t>
      </w: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47484" w:rsidRDefault="00C47484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p w:rsidR="00C337B5" w:rsidRDefault="00C337B5" w:rsidP="00A46765">
      <w:pPr>
        <w:pStyle w:val="13"/>
        <w:keepNext/>
        <w:keepLines/>
        <w:shd w:val="clear" w:color="auto" w:fill="auto"/>
        <w:rPr>
          <w:sz w:val="28"/>
          <w:szCs w:val="28"/>
        </w:rPr>
      </w:pPr>
    </w:p>
    <w:bookmarkEnd w:id="0"/>
    <w:bookmarkEnd w:id="1"/>
    <w:p w:rsidR="00A46765" w:rsidRPr="00A5612C" w:rsidRDefault="00A46765" w:rsidP="00C47484">
      <w:pPr>
        <w:pStyle w:val="11"/>
        <w:shd w:val="clear" w:color="auto" w:fill="auto"/>
        <w:jc w:val="both"/>
        <w:rPr>
          <w:sz w:val="28"/>
          <w:szCs w:val="28"/>
        </w:rPr>
      </w:pPr>
    </w:p>
    <w:p w:rsidR="00C47484" w:rsidRDefault="00C47484" w:rsidP="005425FA">
      <w:pPr>
        <w:rPr>
          <w:color w:val="000000"/>
          <w:sz w:val="28"/>
          <w:szCs w:val="28"/>
          <w:lang w:eastAsia="en-US"/>
        </w:rPr>
      </w:pPr>
    </w:p>
    <w:p w:rsidR="00303E80" w:rsidRDefault="00303E80" w:rsidP="005425FA">
      <w:pPr>
        <w:rPr>
          <w:color w:val="000000"/>
          <w:sz w:val="28"/>
          <w:szCs w:val="28"/>
          <w:lang w:eastAsia="en-US"/>
        </w:rPr>
      </w:pPr>
    </w:p>
    <w:p w:rsidR="00303E80" w:rsidRDefault="00303E80" w:rsidP="005425FA">
      <w:pPr>
        <w:rPr>
          <w:color w:val="000000"/>
          <w:sz w:val="28"/>
          <w:szCs w:val="28"/>
          <w:lang w:eastAsia="en-US"/>
        </w:rPr>
      </w:pPr>
    </w:p>
    <w:p w:rsidR="00C47484" w:rsidRDefault="00C47484" w:rsidP="004C4694">
      <w:pPr>
        <w:rPr>
          <w:color w:val="000000"/>
          <w:sz w:val="28"/>
          <w:szCs w:val="28"/>
          <w:lang w:eastAsia="en-US"/>
        </w:rPr>
      </w:pPr>
    </w:p>
    <w:p w:rsidR="00C47484" w:rsidRPr="00C924B6" w:rsidRDefault="00C47484" w:rsidP="004C4694">
      <w:pPr>
        <w:rPr>
          <w:color w:val="000000"/>
          <w:sz w:val="26"/>
          <w:szCs w:val="26"/>
          <w:lang w:eastAsia="en-US"/>
        </w:rPr>
      </w:pPr>
    </w:p>
    <w:p w:rsidR="00C47484" w:rsidRPr="00C924B6" w:rsidRDefault="00C47484" w:rsidP="004C4694">
      <w:pPr>
        <w:jc w:val="center"/>
        <w:rPr>
          <w:color w:val="000000"/>
          <w:sz w:val="26"/>
          <w:szCs w:val="26"/>
          <w:lang w:eastAsia="en-US"/>
        </w:rPr>
      </w:pPr>
      <w:r w:rsidRPr="00C924B6">
        <w:rPr>
          <w:color w:val="000000"/>
          <w:sz w:val="26"/>
          <w:szCs w:val="26"/>
          <w:lang w:eastAsia="en-US"/>
        </w:rPr>
        <w:t>ПОЯСНИТЕЛЬНАЯ ЗАПИСКА</w:t>
      </w:r>
    </w:p>
    <w:p w:rsidR="00C47484" w:rsidRPr="00C924B6" w:rsidRDefault="00C47484" w:rsidP="004C4694">
      <w:pPr>
        <w:rPr>
          <w:color w:val="000000"/>
          <w:sz w:val="26"/>
          <w:szCs w:val="26"/>
          <w:lang w:eastAsia="en-US"/>
        </w:rPr>
      </w:pPr>
    </w:p>
    <w:p w:rsidR="00C924B6" w:rsidRPr="00C924B6" w:rsidRDefault="00C924B6" w:rsidP="00C924B6">
      <w:pPr>
        <w:jc w:val="both"/>
        <w:rPr>
          <w:sz w:val="28"/>
          <w:szCs w:val="28"/>
        </w:rPr>
      </w:pPr>
      <w:r w:rsidRPr="00C924B6">
        <w:rPr>
          <w:sz w:val="28"/>
          <w:szCs w:val="28"/>
        </w:rPr>
        <w:t>Рабочая программа воспитания основного общего образования разработана на основе</w:t>
      </w:r>
    </w:p>
    <w:p w:rsidR="00C924B6" w:rsidRPr="00C924B6" w:rsidRDefault="00C924B6" w:rsidP="00C924B6">
      <w:pPr>
        <w:jc w:val="both"/>
        <w:rPr>
          <w:sz w:val="28"/>
          <w:szCs w:val="28"/>
        </w:rPr>
      </w:pPr>
      <w:r w:rsidRPr="00C924B6">
        <w:rPr>
          <w:sz w:val="28"/>
          <w:szCs w:val="28"/>
        </w:rPr>
        <w:t>федеральной программы воспитания с учетом следующих документов:</w:t>
      </w:r>
    </w:p>
    <w:p w:rsidR="00C924B6" w:rsidRPr="00C924B6" w:rsidRDefault="00C924B6" w:rsidP="00C924B6">
      <w:pPr>
        <w:jc w:val="both"/>
        <w:rPr>
          <w:sz w:val="28"/>
          <w:szCs w:val="28"/>
        </w:rPr>
      </w:pPr>
      <w:r w:rsidRPr="00C924B6">
        <w:rPr>
          <w:sz w:val="28"/>
          <w:szCs w:val="28"/>
        </w:rPr>
        <w:t>- Федерального закона от 29.12.2012 № 273-ФЗ «Об образовании в Российской</w:t>
      </w:r>
    </w:p>
    <w:p w:rsidR="00C924B6" w:rsidRPr="00C924B6" w:rsidRDefault="00C924B6" w:rsidP="00C924B6">
      <w:pPr>
        <w:jc w:val="both"/>
        <w:rPr>
          <w:sz w:val="28"/>
          <w:szCs w:val="28"/>
        </w:rPr>
      </w:pPr>
      <w:r w:rsidRPr="00C924B6">
        <w:rPr>
          <w:sz w:val="28"/>
          <w:szCs w:val="28"/>
        </w:rPr>
        <w:t>Федерации»; - Стратегии развития воспитания в Российской Федерации на период до 2025 года</w:t>
      </w:r>
    </w:p>
    <w:p w:rsidR="00C924B6" w:rsidRPr="00C924B6" w:rsidRDefault="00C924B6" w:rsidP="00C924B6">
      <w:pPr>
        <w:jc w:val="both"/>
        <w:rPr>
          <w:sz w:val="28"/>
          <w:szCs w:val="28"/>
        </w:rPr>
      </w:pPr>
      <w:r w:rsidRPr="00C924B6">
        <w:rPr>
          <w:sz w:val="28"/>
          <w:szCs w:val="28"/>
        </w:rPr>
        <w:t>(Распоряжение Правительства Российской Федерации от 29.05.2015 № 996-р) и Плана</w:t>
      </w:r>
      <w:r>
        <w:rPr>
          <w:sz w:val="28"/>
          <w:szCs w:val="28"/>
        </w:rPr>
        <w:t xml:space="preserve"> </w:t>
      </w:r>
      <w:r w:rsidRPr="00C924B6">
        <w:rPr>
          <w:sz w:val="28"/>
          <w:szCs w:val="28"/>
        </w:rPr>
        <w:t>мероприятий по ее реализации в 2021-2025 гг. (Распоряжение Правительства Российской</w:t>
      </w:r>
      <w:r>
        <w:rPr>
          <w:sz w:val="28"/>
          <w:szCs w:val="28"/>
        </w:rPr>
        <w:t xml:space="preserve"> </w:t>
      </w:r>
      <w:r w:rsidRPr="00C924B6">
        <w:rPr>
          <w:sz w:val="28"/>
          <w:szCs w:val="28"/>
        </w:rPr>
        <w:t>Федерации от 12.11.2020 № 2945-р);</w:t>
      </w:r>
    </w:p>
    <w:p w:rsidR="00C924B6" w:rsidRPr="00C924B6" w:rsidRDefault="00C924B6" w:rsidP="00C924B6">
      <w:pPr>
        <w:jc w:val="both"/>
        <w:rPr>
          <w:sz w:val="28"/>
          <w:szCs w:val="28"/>
        </w:rPr>
      </w:pPr>
      <w:r w:rsidRPr="00C924B6">
        <w:rPr>
          <w:sz w:val="28"/>
          <w:szCs w:val="28"/>
        </w:rPr>
        <w:t>- Стратегии национальной безопасности Российской Федерации (Указ Президента Российской</w:t>
      </w:r>
      <w:r>
        <w:rPr>
          <w:sz w:val="28"/>
          <w:szCs w:val="28"/>
        </w:rPr>
        <w:t xml:space="preserve"> </w:t>
      </w:r>
      <w:r w:rsidRPr="00C924B6">
        <w:rPr>
          <w:sz w:val="28"/>
          <w:szCs w:val="28"/>
        </w:rPr>
        <w:t>Федерации от 02.07.2021 № 400);</w:t>
      </w:r>
    </w:p>
    <w:p w:rsidR="00C924B6" w:rsidRPr="00C924B6" w:rsidRDefault="00C924B6" w:rsidP="00C924B6">
      <w:pPr>
        <w:jc w:val="both"/>
        <w:rPr>
          <w:sz w:val="28"/>
          <w:szCs w:val="28"/>
        </w:rPr>
      </w:pPr>
      <w:r w:rsidRPr="00C924B6">
        <w:rPr>
          <w:sz w:val="28"/>
          <w:szCs w:val="28"/>
        </w:rPr>
        <w:t>- федеральных государственных образовательных стандартов основного общего образования</w:t>
      </w:r>
      <w:r>
        <w:rPr>
          <w:sz w:val="28"/>
          <w:szCs w:val="28"/>
        </w:rPr>
        <w:t xml:space="preserve"> </w:t>
      </w:r>
      <w:r w:rsidRPr="00C924B6">
        <w:rPr>
          <w:sz w:val="28"/>
          <w:szCs w:val="28"/>
        </w:rPr>
        <w:t>(Приказ Минпросвещения РФ от 31.05.2021 № 287 и ФОП ООО, утвержденными Приказом</w:t>
      </w:r>
      <w:r>
        <w:rPr>
          <w:sz w:val="28"/>
          <w:szCs w:val="28"/>
        </w:rPr>
        <w:t xml:space="preserve"> </w:t>
      </w:r>
      <w:r w:rsidRPr="00C924B6">
        <w:rPr>
          <w:sz w:val="28"/>
          <w:szCs w:val="28"/>
        </w:rPr>
        <w:t>Минпросвещения РФ от 16.11.2022 № 993).</w:t>
      </w:r>
    </w:p>
    <w:p w:rsidR="00C924B6" w:rsidRPr="00C924B6" w:rsidRDefault="00C924B6" w:rsidP="00C924B6">
      <w:pPr>
        <w:jc w:val="both"/>
        <w:rPr>
          <w:sz w:val="28"/>
          <w:szCs w:val="28"/>
        </w:rPr>
      </w:pPr>
      <w:r w:rsidRPr="00C924B6">
        <w:rPr>
          <w:sz w:val="28"/>
          <w:szCs w:val="28"/>
        </w:rPr>
        <w:t>- Приказа Министерства просвещения Российской Федерации от 18.05.2023 № 370 «Об</w:t>
      </w:r>
      <w:r>
        <w:rPr>
          <w:sz w:val="28"/>
          <w:szCs w:val="28"/>
        </w:rPr>
        <w:t xml:space="preserve"> </w:t>
      </w:r>
      <w:r w:rsidRPr="00C924B6">
        <w:rPr>
          <w:sz w:val="28"/>
          <w:szCs w:val="28"/>
        </w:rPr>
        <w:t>утверждении федеральной образовательной программы основного общего образования»</w:t>
      </w:r>
    </w:p>
    <w:p w:rsidR="00C924B6" w:rsidRPr="00C924B6" w:rsidRDefault="00C924B6" w:rsidP="00C924B6">
      <w:pPr>
        <w:jc w:val="both"/>
        <w:rPr>
          <w:sz w:val="28"/>
          <w:szCs w:val="28"/>
        </w:rPr>
      </w:pPr>
      <w:r w:rsidRPr="00C924B6">
        <w:rPr>
          <w:sz w:val="28"/>
          <w:szCs w:val="28"/>
        </w:rPr>
        <w:t>- Приказа Минпросвещения РФ №704 от 09.10.2024г. изменения с 1 сентября 2025-2026учебного</w:t>
      </w:r>
      <w:r>
        <w:rPr>
          <w:sz w:val="28"/>
          <w:szCs w:val="28"/>
        </w:rPr>
        <w:t xml:space="preserve"> </w:t>
      </w:r>
      <w:r w:rsidRPr="00C924B6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C924B6">
        <w:rPr>
          <w:sz w:val="28"/>
          <w:szCs w:val="28"/>
        </w:rPr>
        <w:t>Программа является методическим документом, определяющим комплекс основных</w:t>
      </w:r>
      <w:r>
        <w:rPr>
          <w:sz w:val="28"/>
          <w:szCs w:val="28"/>
        </w:rPr>
        <w:t xml:space="preserve"> </w:t>
      </w:r>
      <w:r w:rsidRPr="00C924B6">
        <w:rPr>
          <w:sz w:val="28"/>
          <w:szCs w:val="28"/>
        </w:rPr>
        <w:t>характеристик воспитательной работы, осуществляемой в школе, разрабатывается с учётом</w:t>
      </w:r>
      <w:r>
        <w:rPr>
          <w:sz w:val="28"/>
          <w:szCs w:val="28"/>
        </w:rPr>
        <w:t xml:space="preserve"> </w:t>
      </w:r>
      <w:r w:rsidRPr="00C924B6">
        <w:rPr>
          <w:sz w:val="28"/>
          <w:szCs w:val="28"/>
        </w:rPr>
        <w:t>государственной политики в области образования и воспитания. Программа воспитания:</w:t>
      </w:r>
    </w:p>
    <w:p w:rsidR="00C924B6" w:rsidRPr="00C924B6" w:rsidRDefault="00C924B6" w:rsidP="00C924B6">
      <w:pPr>
        <w:jc w:val="both"/>
        <w:rPr>
          <w:sz w:val="28"/>
          <w:szCs w:val="28"/>
        </w:rPr>
      </w:pPr>
      <w:r w:rsidRPr="00C924B6">
        <w:rPr>
          <w:sz w:val="28"/>
          <w:szCs w:val="28"/>
        </w:rPr>
        <w:t xml:space="preserve">● предназначена для планирования и организации системной воспитательной деятельности в </w:t>
      </w:r>
      <w:r>
        <w:rPr>
          <w:sz w:val="28"/>
          <w:szCs w:val="28"/>
        </w:rPr>
        <w:t>лицее</w:t>
      </w:r>
      <w:r w:rsidRPr="00C924B6">
        <w:rPr>
          <w:sz w:val="28"/>
          <w:szCs w:val="28"/>
        </w:rPr>
        <w:t>;</w:t>
      </w:r>
    </w:p>
    <w:p w:rsidR="00C924B6" w:rsidRPr="00C924B6" w:rsidRDefault="00C924B6" w:rsidP="00C924B6">
      <w:pPr>
        <w:jc w:val="both"/>
        <w:rPr>
          <w:sz w:val="28"/>
          <w:szCs w:val="28"/>
        </w:rPr>
      </w:pPr>
      <w:r w:rsidRPr="00C924B6">
        <w:rPr>
          <w:sz w:val="28"/>
          <w:szCs w:val="28"/>
        </w:rPr>
        <w:t>● разрабатывается и утверждается с участием коллегиальных органов управления</w:t>
      </w:r>
    </w:p>
    <w:p w:rsidR="00C924B6" w:rsidRPr="00C924B6" w:rsidRDefault="00C924B6" w:rsidP="00C924B6">
      <w:pPr>
        <w:jc w:val="both"/>
        <w:rPr>
          <w:sz w:val="28"/>
          <w:szCs w:val="28"/>
        </w:rPr>
      </w:pPr>
      <w:r w:rsidRPr="00C924B6">
        <w:rPr>
          <w:sz w:val="28"/>
          <w:szCs w:val="28"/>
        </w:rPr>
        <w:t>образовательной организацией, в том числе советов обучающихся, советов родителей</w:t>
      </w:r>
      <w:r>
        <w:rPr>
          <w:sz w:val="28"/>
          <w:szCs w:val="28"/>
        </w:rPr>
        <w:t xml:space="preserve"> </w:t>
      </w:r>
      <w:r w:rsidRPr="00C924B6">
        <w:rPr>
          <w:sz w:val="28"/>
          <w:szCs w:val="28"/>
        </w:rPr>
        <w:t>(законных представителей);</w:t>
      </w:r>
    </w:p>
    <w:p w:rsidR="00C924B6" w:rsidRPr="00C924B6" w:rsidRDefault="00C924B6" w:rsidP="00C924B6">
      <w:pPr>
        <w:jc w:val="both"/>
        <w:rPr>
          <w:sz w:val="28"/>
          <w:szCs w:val="28"/>
        </w:rPr>
      </w:pPr>
      <w:r w:rsidRPr="00C924B6">
        <w:rPr>
          <w:sz w:val="28"/>
          <w:szCs w:val="28"/>
        </w:rPr>
        <w:t>● реализуется в единстве урочной и внеурочной деятельности, осуществляемой совместно с</w:t>
      </w:r>
      <w:r>
        <w:rPr>
          <w:sz w:val="28"/>
          <w:szCs w:val="28"/>
        </w:rPr>
        <w:t xml:space="preserve"> </w:t>
      </w:r>
      <w:r w:rsidRPr="00C924B6">
        <w:rPr>
          <w:sz w:val="28"/>
          <w:szCs w:val="28"/>
        </w:rPr>
        <w:t>семьёй и другими участниками образовательных отношений, социальными институтами</w:t>
      </w:r>
      <w:r>
        <w:rPr>
          <w:sz w:val="28"/>
          <w:szCs w:val="28"/>
        </w:rPr>
        <w:t xml:space="preserve"> </w:t>
      </w:r>
      <w:r w:rsidRPr="00C924B6">
        <w:rPr>
          <w:sz w:val="28"/>
          <w:szCs w:val="28"/>
        </w:rPr>
        <w:t>воспитания;</w:t>
      </w:r>
    </w:p>
    <w:p w:rsidR="00C924B6" w:rsidRPr="00C924B6" w:rsidRDefault="00C924B6" w:rsidP="00C924B6">
      <w:pPr>
        <w:jc w:val="both"/>
        <w:rPr>
          <w:sz w:val="28"/>
          <w:szCs w:val="28"/>
        </w:rPr>
      </w:pPr>
      <w:r w:rsidRPr="00C924B6">
        <w:rPr>
          <w:sz w:val="28"/>
          <w:szCs w:val="28"/>
        </w:rPr>
        <w:t>● предусматривает приобщение обучающихся к российским традиционным духовным</w:t>
      </w:r>
      <w:r>
        <w:rPr>
          <w:sz w:val="28"/>
          <w:szCs w:val="28"/>
        </w:rPr>
        <w:t xml:space="preserve"> </w:t>
      </w:r>
      <w:r w:rsidRPr="00C924B6">
        <w:rPr>
          <w:sz w:val="28"/>
          <w:szCs w:val="28"/>
        </w:rPr>
        <w:t>ценностям, включая ценности своей этнической группы, правилам и нормам поведения,</w:t>
      </w:r>
      <w:r>
        <w:rPr>
          <w:sz w:val="28"/>
          <w:szCs w:val="28"/>
        </w:rPr>
        <w:t xml:space="preserve"> </w:t>
      </w:r>
      <w:r w:rsidRPr="00C924B6">
        <w:rPr>
          <w:sz w:val="28"/>
          <w:szCs w:val="28"/>
        </w:rPr>
        <w:t>принятым в российском обществе на основе российских базовых конституционных норм и</w:t>
      </w:r>
      <w:r>
        <w:rPr>
          <w:sz w:val="28"/>
          <w:szCs w:val="28"/>
        </w:rPr>
        <w:t xml:space="preserve"> </w:t>
      </w:r>
      <w:r w:rsidRPr="00C924B6">
        <w:rPr>
          <w:sz w:val="28"/>
          <w:szCs w:val="28"/>
        </w:rPr>
        <w:t>ценностей;</w:t>
      </w:r>
    </w:p>
    <w:p w:rsidR="00C924B6" w:rsidRPr="00C924B6" w:rsidRDefault="00C924B6" w:rsidP="00C924B6">
      <w:pPr>
        <w:jc w:val="both"/>
        <w:rPr>
          <w:sz w:val="28"/>
          <w:szCs w:val="28"/>
        </w:rPr>
      </w:pPr>
      <w:r w:rsidRPr="00C924B6">
        <w:rPr>
          <w:sz w:val="28"/>
          <w:szCs w:val="28"/>
        </w:rPr>
        <w:t>● предусматривает историческое просвещение, формирование российской культурной и</w:t>
      </w:r>
      <w:r>
        <w:rPr>
          <w:sz w:val="28"/>
          <w:szCs w:val="28"/>
        </w:rPr>
        <w:t xml:space="preserve"> </w:t>
      </w:r>
      <w:r w:rsidRPr="00C924B6">
        <w:rPr>
          <w:sz w:val="28"/>
          <w:szCs w:val="28"/>
        </w:rPr>
        <w:t>гражданской идентичности обучающихся.</w:t>
      </w:r>
    </w:p>
    <w:p w:rsidR="00C47484" w:rsidRPr="00C924B6" w:rsidRDefault="00C924B6" w:rsidP="00C924B6">
      <w:pPr>
        <w:jc w:val="both"/>
        <w:rPr>
          <w:color w:val="000000"/>
          <w:sz w:val="28"/>
          <w:szCs w:val="28"/>
          <w:lang w:eastAsia="en-US"/>
        </w:rPr>
      </w:pPr>
      <w:r w:rsidRPr="00C924B6">
        <w:rPr>
          <w:sz w:val="28"/>
          <w:szCs w:val="28"/>
        </w:rPr>
        <w:t>Программа включает три раздела: целевой, содержательный, организационный.</w:t>
      </w:r>
    </w:p>
    <w:p w:rsidR="00C47484" w:rsidRDefault="00C47484" w:rsidP="004C4694">
      <w:pPr>
        <w:rPr>
          <w:color w:val="000000"/>
          <w:sz w:val="28"/>
          <w:szCs w:val="28"/>
          <w:lang w:eastAsia="en-US"/>
        </w:rPr>
      </w:pPr>
    </w:p>
    <w:p w:rsidR="00C47484" w:rsidRDefault="00C47484" w:rsidP="004C4694">
      <w:pPr>
        <w:tabs>
          <w:tab w:val="left" w:pos="142"/>
        </w:tabs>
        <w:rPr>
          <w:sz w:val="28"/>
          <w:szCs w:val="28"/>
        </w:rPr>
      </w:pPr>
    </w:p>
    <w:p w:rsidR="00C47484" w:rsidRDefault="00C47484" w:rsidP="004C4694">
      <w:pPr>
        <w:tabs>
          <w:tab w:val="left" w:pos="142"/>
        </w:tabs>
        <w:rPr>
          <w:sz w:val="28"/>
          <w:szCs w:val="28"/>
        </w:rPr>
      </w:pPr>
    </w:p>
    <w:p w:rsidR="00C47484" w:rsidRPr="007945AF" w:rsidRDefault="00C47484" w:rsidP="004C4694">
      <w:pPr>
        <w:tabs>
          <w:tab w:val="left" w:pos="142"/>
        </w:tabs>
        <w:rPr>
          <w:sz w:val="28"/>
          <w:szCs w:val="28"/>
        </w:rPr>
      </w:pPr>
    </w:p>
    <w:p w:rsidR="003E0834" w:rsidRPr="00952881" w:rsidRDefault="00E35D9D" w:rsidP="004C4694">
      <w:pPr>
        <w:tabs>
          <w:tab w:val="left" w:pos="142"/>
        </w:tabs>
        <w:jc w:val="center"/>
        <w:rPr>
          <w:b/>
          <w:bCs/>
          <w:iCs/>
          <w:sz w:val="40"/>
          <w:szCs w:val="40"/>
        </w:rPr>
      </w:pPr>
      <w:r w:rsidRPr="00E35D9D">
        <w:rPr>
          <w:b/>
          <w:bCs/>
          <w:iCs/>
          <w:sz w:val="40"/>
          <w:szCs w:val="40"/>
        </w:rPr>
        <w:lastRenderedPageBreak/>
        <w:t>Раздел 1. Целевой</w:t>
      </w:r>
    </w:p>
    <w:p w:rsidR="000F3396" w:rsidRDefault="00C47484" w:rsidP="004C4694">
      <w:pPr>
        <w:tabs>
          <w:tab w:val="left" w:pos="142"/>
        </w:tabs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</w:t>
      </w:r>
      <w:r w:rsidR="000F3396" w:rsidRPr="00615298">
        <w:rPr>
          <w:color w:val="000000"/>
          <w:sz w:val="28"/>
          <w:szCs w:val="28"/>
          <w:lang w:eastAsia="en-US"/>
        </w:rPr>
        <w:t xml:space="preserve"> Содержание воспитания обучающихся в </w:t>
      </w:r>
      <w:r w:rsidR="000F3396">
        <w:rPr>
          <w:color w:val="000000"/>
          <w:sz w:val="28"/>
          <w:szCs w:val="28"/>
          <w:lang w:eastAsia="en-US"/>
        </w:rPr>
        <w:t>МАОУ «Лицей №42</w:t>
      </w:r>
      <w:r w:rsidR="00013A5F">
        <w:rPr>
          <w:color w:val="000000"/>
          <w:sz w:val="28"/>
          <w:szCs w:val="28"/>
          <w:lang w:eastAsia="en-US"/>
        </w:rPr>
        <w:t xml:space="preserve"> имени Р.А. Каримова</w:t>
      </w:r>
      <w:r w:rsidR="000F3396">
        <w:rPr>
          <w:color w:val="000000"/>
          <w:sz w:val="28"/>
          <w:szCs w:val="28"/>
          <w:lang w:eastAsia="en-US"/>
        </w:rPr>
        <w:t>»</w:t>
      </w:r>
      <w:r w:rsidR="000F3396" w:rsidRPr="00615298">
        <w:rPr>
          <w:color w:val="000000"/>
          <w:sz w:val="28"/>
          <w:szCs w:val="28"/>
          <w:lang w:eastAsia="en-US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</w:t>
      </w:r>
    </w:p>
    <w:p w:rsidR="000F3396" w:rsidRPr="00615298" w:rsidRDefault="000F3396" w:rsidP="004C4694">
      <w:pPr>
        <w:tabs>
          <w:tab w:val="left" w:pos="142"/>
        </w:tabs>
        <w:rPr>
          <w:color w:val="000000"/>
          <w:sz w:val="28"/>
          <w:szCs w:val="28"/>
          <w:lang w:eastAsia="en-US"/>
        </w:rPr>
      </w:pPr>
      <w:r w:rsidRPr="00615298">
        <w:rPr>
          <w:color w:val="000000"/>
          <w:sz w:val="28"/>
          <w:szCs w:val="28"/>
          <w:lang w:eastAsia="en-US"/>
        </w:rPr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0F3396" w:rsidRPr="00615298" w:rsidRDefault="00C47484" w:rsidP="004C4694">
      <w:pPr>
        <w:tabs>
          <w:tab w:val="left" w:pos="142"/>
        </w:tabs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</w:t>
      </w:r>
      <w:r w:rsidR="000F3396">
        <w:rPr>
          <w:color w:val="000000"/>
          <w:sz w:val="28"/>
          <w:szCs w:val="28"/>
          <w:lang w:eastAsia="en-US"/>
        </w:rPr>
        <w:t>Во</w:t>
      </w:r>
      <w:r w:rsidR="00013A5F">
        <w:rPr>
          <w:color w:val="000000"/>
          <w:sz w:val="28"/>
          <w:szCs w:val="28"/>
          <w:lang w:eastAsia="en-US"/>
        </w:rPr>
        <w:t>спитательная деятельность в  МАОУ «Лицей №42 имени Р.А. Каримова»</w:t>
      </w:r>
      <w:r w:rsidR="000F3396">
        <w:rPr>
          <w:color w:val="000000"/>
          <w:sz w:val="28"/>
          <w:szCs w:val="28"/>
          <w:lang w:eastAsia="en-US"/>
        </w:rPr>
        <w:t>»</w:t>
      </w:r>
      <w:r w:rsidR="000F3396" w:rsidRPr="00615298">
        <w:rPr>
          <w:color w:val="000000"/>
          <w:sz w:val="28"/>
          <w:szCs w:val="28"/>
          <w:lang w:eastAsia="en-US"/>
        </w:rPr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C47484" w:rsidRPr="00C47484" w:rsidRDefault="00C47484" w:rsidP="004C4694">
      <w:pPr>
        <w:pStyle w:val="a9"/>
        <w:numPr>
          <w:ilvl w:val="1"/>
          <w:numId w:val="8"/>
        </w:numPr>
        <w:tabs>
          <w:tab w:val="left" w:pos="142"/>
        </w:tabs>
        <w:ind w:left="0" w:firstLine="0"/>
        <w:jc w:val="both"/>
        <w:rPr>
          <w:b/>
          <w:color w:val="000000"/>
          <w:sz w:val="28"/>
          <w:szCs w:val="28"/>
          <w:lang w:eastAsia="en-US"/>
        </w:rPr>
      </w:pPr>
      <w:r w:rsidRPr="00C47484">
        <w:rPr>
          <w:b/>
          <w:color w:val="000000"/>
          <w:sz w:val="28"/>
          <w:szCs w:val="28"/>
          <w:lang w:eastAsia="en-US"/>
        </w:rPr>
        <w:t>Цель и задачи воспитания обучающихся</w:t>
      </w:r>
    </w:p>
    <w:p w:rsidR="00C47484" w:rsidRPr="00C47484" w:rsidRDefault="00C47484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  <w:r w:rsidRPr="00C47484">
        <w:rPr>
          <w:color w:val="000000"/>
          <w:sz w:val="28"/>
          <w:szCs w:val="28"/>
          <w:lang w:eastAsia="en-US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цель воспитания обучающихся в школе: создание условий для личностного развития, самоопределения и социализации обучающихся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29.12.2012 № 273-ФЗ«Об образовании в Российской Федерации»).</w:t>
      </w:r>
      <w:r w:rsidRPr="00C47484">
        <w:rPr>
          <w:b/>
          <w:color w:val="000000"/>
          <w:sz w:val="28"/>
          <w:szCs w:val="28"/>
          <w:lang w:eastAsia="en-US"/>
        </w:rPr>
        <w:t>Задачи воспитания</w:t>
      </w:r>
      <w:r w:rsidRPr="00C47484">
        <w:rPr>
          <w:color w:val="000000"/>
          <w:sz w:val="28"/>
          <w:szCs w:val="28"/>
          <w:lang w:eastAsia="en-US"/>
        </w:rPr>
        <w:t xml:space="preserve"> обучающихся в школе: 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достижение личностных результатов в практической деятельности.</w:t>
      </w:r>
    </w:p>
    <w:p w:rsidR="00C47484" w:rsidRPr="00C47484" w:rsidRDefault="00C47484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  <w:r w:rsidRPr="00C47484">
        <w:rPr>
          <w:color w:val="000000"/>
          <w:sz w:val="28"/>
          <w:szCs w:val="28"/>
          <w:lang w:eastAsia="en-US"/>
        </w:rPr>
        <w:t>Методологические подходы и принципы воспитания</w:t>
      </w:r>
      <w:r>
        <w:rPr>
          <w:color w:val="000000"/>
          <w:sz w:val="28"/>
          <w:szCs w:val="28"/>
          <w:lang w:eastAsia="en-US"/>
        </w:rPr>
        <w:t xml:space="preserve"> </w:t>
      </w:r>
      <w:r w:rsidRPr="00C47484">
        <w:rPr>
          <w:color w:val="000000"/>
          <w:sz w:val="28"/>
          <w:szCs w:val="28"/>
          <w:lang w:eastAsia="en-US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 деятельностный подходы:</w:t>
      </w:r>
    </w:p>
    <w:p w:rsidR="00C47484" w:rsidRPr="00C47484" w:rsidRDefault="00C47484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  <w:r w:rsidRPr="00C47484">
        <w:rPr>
          <w:color w:val="000000"/>
          <w:sz w:val="28"/>
          <w:szCs w:val="28"/>
          <w:lang w:eastAsia="en-US"/>
        </w:rPr>
        <w:t>— аксиологический подход, суть которого заключается в понимании воспитания как</w:t>
      </w:r>
      <w:r>
        <w:rPr>
          <w:color w:val="000000"/>
          <w:sz w:val="28"/>
          <w:szCs w:val="28"/>
          <w:lang w:eastAsia="en-US"/>
        </w:rPr>
        <w:t xml:space="preserve"> </w:t>
      </w:r>
      <w:r w:rsidRPr="00C47484">
        <w:rPr>
          <w:color w:val="000000"/>
          <w:sz w:val="28"/>
          <w:szCs w:val="28"/>
          <w:lang w:eastAsia="en-US"/>
        </w:rPr>
        <w:t xml:space="preserve">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</w:t>
      </w:r>
      <w:r w:rsidRPr="00C47484">
        <w:rPr>
          <w:color w:val="000000"/>
          <w:sz w:val="28"/>
          <w:szCs w:val="28"/>
          <w:lang w:eastAsia="en-US"/>
        </w:rPr>
        <w:lastRenderedPageBreak/>
        <w:t>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</w:t>
      </w:r>
      <w:r w:rsidR="00E71988">
        <w:rPr>
          <w:color w:val="000000"/>
          <w:sz w:val="28"/>
          <w:szCs w:val="28"/>
          <w:lang w:eastAsia="en-US"/>
        </w:rPr>
        <w:t>ения ценностной системы духовно-</w:t>
      </w:r>
      <w:r w:rsidRPr="00C47484">
        <w:rPr>
          <w:color w:val="000000"/>
          <w:sz w:val="28"/>
          <w:szCs w:val="28"/>
          <w:lang w:eastAsia="en-US"/>
        </w:rPr>
        <w:t>нравственного развития и воспитания обучающихся,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:rsidR="00C47484" w:rsidRPr="00C47484" w:rsidRDefault="00175D3D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-</w:t>
      </w:r>
      <w:r w:rsidR="00C47484">
        <w:rPr>
          <w:color w:val="000000"/>
          <w:sz w:val="28"/>
          <w:szCs w:val="28"/>
          <w:lang w:eastAsia="en-US"/>
        </w:rPr>
        <w:t xml:space="preserve"> </w:t>
      </w:r>
      <w:r w:rsidR="00C47484" w:rsidRPr="00C47484">
        <w:rPr>
          <w:color w:val="000000"/>
          <w:sz w:val="28"/>
          <w:szCs w:val="28"/>
          <w:lang w:eastAsia="en-US"/>
        </w:rPr>
        <w:t>гуманитарно-антропологический подход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другими людьми в событийной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субъектности ребенка.</w:t>
      </w:r>
    </w:p>
    <w:p w:rsidR="00C47484" w:rsidRPr="00C47484" w:rsidRDefault="00C47484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- </w:t>
      </w:r>
      <w:r w:rsidRPr="00C47484">
        <w:rPr>
          <w:color w:val="000000"/>
          <w:sz w:val="28"/>
          <w:szCs w:val="28"/>
          <w:lang w:eastAsia="en-US"/>
        </w:rPr>
        <w:t>культурно-исторический подход предполагает освоение личностью ценностей культуры посредством интериоризации —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со взрослым в ходе освоения культурных образцов и способов деятельности. Она становится условием его ближайшего развития и задаёт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</w:t>
      </w:r>
    </w:p>
    <w:p w:rsidR="00C47484" w:rsidRPr="00952881" w:rsidRDefault="00C47484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- </w:t>
      </w:r>
      <w:r w:rsidRPr="00C47484">
        <w:rPr>
          <w:color w:val="000000"/>
          <w:sz w:val="28"/>
          <w:szCs w:val="28"/>
          <w:lang w:eastAsia="en-US"/>
        </w:rPr>
        <w:t>системно-деятельностный подход предполагает системную реализацию воспитательного потенциала содержания образования, формирование и развитие у обучающихся мотивации к учебной деятельности, развитие субъективной личностной позиции на основе опыта нравственной рефлексии и нравственного выбора.</w:t>
      </w:r>
      <w:r w:rsidR="00E71988">
        <w:rPr>
          <w:color w:val="000000"/>
          <w:sz w:val="28"/>
          <w:szCs w:val="28"/>
          <w:lang w:eastAsia="en-US"/>
        </w:rPr>
        <w:t xml:space="preserve"> </w:t>
      </w:r>
      <w:r w:rsidRPr="00C47484">
        <w:rPr>
          <w:color w:val="000000"/>
          <w:sz w:val="28"/>
          <w:szCs w:val="28"/>
          <w:lang w:eastAsia="en-US"/>
        </w:rPr>
        <w:t xml:space="preserve">Методологические основы определяются рядом основных </w:t>
      </w:r>
      <w:r w:rsidRPr="00C47484">
        <w:rPr>
          <w:b/>
          <w:color w:val="000000"/>
          <w:sz w:val="28"/>
          <w:szCs w:val="28"/>
          <w:lang w:eastAsia="en-US"/>
        </w:rPr>
        <w:t>принципов воспитания:</w:t>
      </w:r>
    </w:p>
    <w:p w:rsidR="00C47484" w:rsidRPr="00C47484" w:rsidRDefault="00C47484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- </w:t>
      </w:r>
      <w:r w:rsidRPr="00C47484">
        <w:rPr>
          <w:color w:val="000000"/>
          <w:sz w:val="28"/>
          <w:szCs w:val="28"/>
          <w:lang w:eastAsia="en-US"/>
        </w:rPr>
        <w:t>гуманистической направленности воспитания: 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:rsidR="00C47484" w:rsidRPr="00C47484" w:rsidRDefault="00C47484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- </w:t>
      </w:r>
      <w:r w:rsidRPr="00C47484">
        <w:rPr>
          <w:color w:val="000000"/>
          <w:sz w:val="28"/>
          <w:szCs w:val="28"/>
          <w:lang w:eastAsia="en-US"/>
        </w:rPr>
        <w:t>ценностного единства и совместности: 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:rsidR="00C47484" w:rsidRDefault="00C47484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  <w:r w:rsidRPr="00C47484">
        <w:rPr>
          <w:color w:val="000000"/>
          <w:sz w:val="28"/>
          <w:szCs w:val="28"/>
          <w:lang w:eastAsia="en-US"/>
        </w:rPr>
        <w:t xml:space="preserve">- культуросообразности: 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</w:t>
      </w:r>
    </w:p>
    <w:p w:rsidR="00C47484" w:rsidRDefault="00C47484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  <w:r w:rsidRPr="00C47484">
        <w:rPr>
          <w:color w:val="000000"/>
          <w:sz w:val="28"/>
          <w:szCs w:val="28"/>
          <w:lang w:eastAsia="en-US"/>
        </w:rPr>
        <w:t>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:rsidR="005425FA" w:rsidRDefault="005425FA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</w:p>
    <w:p w:rsidR="005425FA" w:rsidRDefault="005425FA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</w:p>
    <w:p w:rsidR="005425FA" w:rsidRPr="00C47484" w:rsidRDefault="005425FA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</w:p>
    <w:p w:rsidR="00C47484" w:rsidRPr="00C47484" w:rsidRDefault="00C47484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lastRenderedPageBreak/>
        <w:t xml:space="preserve">- </w:t>
      </w:r>
      <w:r w:rsidRPr="00C47484">
        <w:rPr>
          <w:color w:val="000000"/>
          <w:sz w:val="28"/>
          <w:szCs w:val="28"/>
          <w:lang w:eastAsia="en-US"/>
        </w:rPr>
        <w:t>следования нравственному примеру: педагог, воспитатель должны в своей деятельности, общении с обучающимися являть примеры соответствия слова и дела, быть ориентиром нравственного поведения;</w:t>
      </w:r>
    </w:p>
    <w:p w:rsidR="00C47484" w:rsidRPr="00C47484" w:rsidRDefault="00C47484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- </w:t>
      </w:r>
      <w:r w:rsidRPr="00C47484">
        <w:rPr>
          <w:color w:val="000000"/>
          <w:sz w:val="28"/>
          <w:szCs w:val="28"/>
          <w:lang w:eastAsia="en-US"/>
        </w:rPr>
        <w:t>безопасной жизнедеятельности: 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:rsidR="00C47484" w:rsidRPr="00C47484" w:rsidRDefault="00C47484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- </w:t>
      </w:r>
      <w:r w:rsidRPr="00C47484">
        <w:rPr>
          <w:color w:val="000000"/>
          <w:sz w:val="28"/>
          <w:szCs w:val="28"/>
          <w:lang w:eastAsia="en-US"/>
        </w:rPr>
        <w:t>совместной деятельности детей и взрослых: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:rsidR="00C47484" w:rsidRPr="00C47484" w:rsidRDefault="00C47484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- </w:t>
      </w:r>
      <w:r w:rsidRPr="00C47484">
        <w:rPr>
          <w:color w:val="000000"/>
          <w:sz w:val="28"/>
          <w:szCs w:val="28"/>
          <w:lang w:eastAsia="en-US"/>
        </w:rPr>
        <w:t>инклюзивности: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</w:t>
      </w:r>
      <w:r>
        <w:rPr>
          <w:color w:val="000000"/>
          <w:sz w:val="28"/>
          <w:szCs w:val="28"/>
          <w:lang w:eastAsia="en-US"/>
        </w:rPr>
        <w:t xml:space="preserve"> </w:t>
      </w:r>
      <w:r w:rsidRPr="00C47484">
        <w:rPr>
          <w:color w:val="000000"/>
          <w:sz w:val="28"/>
          <w:szCs w:val="28"/>
          <w:lang w:eastAsia="en-US"/>
        </w:rPr>
        <w:t>деятельности;</w:t>
      </w:r>
    </w:p>
    <w:p w:rsidR="00C47484" w:rsidRPr="00C47484" w:rsidRDefault="00C47484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  <w:r w:rsidRPr="00C47484">
        <w:rPr>
          <w:color w:val="000000"/>
          <w:sz w:val="28"/>
          <w:szCs w:val="28"/>
          <w:lang w:eastAsia="en-US"/>
        </w:rPr>
        <w:t>— возрастосообразности: проектирование процесса воспитания, ориентированного на решение возрастных задач развития ребёнка с учётом его возрастных и индивидуальных особенностей.</w:t>
      </w:r>
    </w:p>
    <w:p w:rsidR="00C47484" w:rsidRPr="00C47484" w:rsidRDefault="00C47484" w:rsidP="004C4694">
      <w:pPr>
        <w:tabs>
          <w:tab w:val="left" w:pos="142"/>
        </w:tabs>
        <w:jc w:val="both"/>
        <w:rPr>
          <w:color w:val="000000"/>
          <w:sz w:val="28"/>
          <w:szCs w:val="28"/>
          <w:lang w:eastAsia="en-US"/>
        </w:rPr>
      </w:pPr>
      <w:r w:rsidRPr="00C47484">
        <w:rPr>
          <w:color w:val="000000"/>
          <w:sz w:val="28"/>
          <w:szCs w:val="28"/>
          <w:lang w:eastAsia="en-US"/>
        </w:rPr>
        <w:t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уклада.</w:t>
      </w:r>
    </w:p>
    <w:p w:rsidR="00C47484" w:rsidRPr="00C47484" w:rsidRDefault="00C47484" w:rsidP="004C4694">
      <w:pPr>
        <w:tabs>
          <w:tab w:val="left" w:pos="142"/>
        </w:tabs>
        <w:jc w:val="both"/>
        <w:rPr>
          <w:b/>
          <w:bCs/>
          <w:iCs/>
          <w:sz w:val="28"/>
          <w:szCs w:val="28"/>
        </w:rPr>
      </w:pPr>
      <w:r w:rsidRPr="00C47484">
        <w:rPr>
          <w:b/>
          <w:bCs/>
          <w:iCs/>
          <w:sz w:val="28"/>
          <w:szCs w:val="28"/>
        </w:rPr>
        <w:t>1.2</w:t>
      </w:r>
      <w:r w:rsidRPr="00C47484">
        <w:rPr>
          <w:b/>
          <w:bCs/>
          <w:iCs/>
          <w:sz w:val="28"/>
          <w:szCs w:val="28"/>
        </w:rPr>
        <w:tab/>
        <w:t>Направления воспитания</w:t>
      </w:r>
    </w:p>
    <w:p w:rsidR="00C47484" w:rsidRPr="00C47484" w:rsidRDefault="00C47484" w:rsidP="004C4694">
      <w:pPr>
        <w:tabs>
          <w:tab w:val="left" w:pos="142"/>
        </w:tabs>
        <w:jc w:val="both"/>
        <w:rPr>
          <w:bCs/>
          <w:iCs/>
          <w:sz w:val="28"/>
          <w:szCs w:val="28"/>
        </w:rPr>
      </w:pPr>
      <w:r w:rsidRPr="00C47484">
        <w:rPr>
          <w:bCs/>
          <w:iCs/>
          <w:sz w:val="28"/>
          <w:szCs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C47484" w:rsidRPr="00C47484" w:rsidRDefault="00C47484" w:rsidP="004C4694">
      <w:pPr>
        <w:tabs>
          <w:tab w:val="left" w:pos="142"/>
        </w:tabs>
        <w:jc w:val="both"/>
        <w:rPr>
          <w:bCs/>
          <w:iCs/>
          <w:sz w:val="28"/>
          <w:szCs w:val="28"/>
        </w:rPr>
      </w:pPr>
      <w:r w:rsidRPr="00C47484">
        <w:rPr>
          <w:bCs/>
          <w:iCs/>
          <w:sz w:val="28"/>
          <w:szCs w:val="28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России;</w:t>
      </w:r>
    </w:p>
    <w:p w:rsidR="00C47484" w:rsidRPr="00C47484" w:rsidRDefault="00C47484" w:rsidP="004C4694">
      <w:pPr>
        <w:tabs>
          <w:tab w:val="left" w:pos="142"/>
        </w:tabs>
        <w:jc w:val="both"/>
        <w:rPr>
          <w:bCs/>
          <w:iCs/>
          <w:sz w:val="28"/>
          <w:szCs w:val="28"/>
        </w:rPr>
      </w:pPr>
      <w:r w:rsidRPr="00C47484">
        <w:rPr>
          <w:bCs/>
          <w:iCs/>
          <w:sz w:val="28"/>
          <w:szCs w:val="28"/>
        </w:rPr>
        <w:t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C47484" w:rsidRPr="00C47484" w:rsidRDefault="00C47484" w:rsidP="004C4694">
      <w:pPr>
        <w:tabs>
          <w:tab w:val="left" w:pos="142"/>
        </w:tabs>
        <w:jc w:val="both"/>
        <w:rPr>
          <w:bCs/>
          <w:iCs/>
          <w:sz w:val="28"/>
          <w:szCs w:val="28"/>
        </w:rPr>
      </w:pPr>
      <w:r w:rsidRPr="00C47484">
        <w:rPr>
          <w:bCs/>
          <w:iCs/>
          <w:sz w:val="28"/>
          <w:szCs w:val="28"/>
        </w:rPr>
        <w:t>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C47484" w:rsidRPr="00C47484" w:rsidRDefault="00C47484" w:rsidP="004C4694">
      <w:pPr>
        <w:tabs>
          <w:tab w:val="left" w:pos="142"/>
        </w:tabs>
        <w:jc w:val="both"/>
        <w:rPr>
          <w:bCs/>
          <w:iCs/>
          <w:sz w:val="28"/>
          <w:szCs w:val="28"/>
        </w:rPr>
      </w:pPr>
      <w:r w:rsidRPr="00C47484">
        <w:rPr>
          <w:bCs/>
          <w:iCs/>
          <w:sz w:val="28"/>
          <w:szCs w:val="28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013A5F" w:rsidRDefault="00C47484" w:rsidP="004C4694">
      <w:pPr>
        <w:tabs>
          <w:tab w:val="left" w:pos="142"/>
        </w:tabs>
        <w:jc w:val="both"/>
        <w:rPr>
          <w:bCs/>
          <w:iCs/>
          <w:sz w:val="28"/>
          <w:szCs w:val="28"/>
        </w:rPr>
      </w:pPr>
      <w:r w:rsidRPr="00C47484">
        <w:rPr>
          <w:bCs/>
          <w:iCs/>
          <w:sz w:val="28"/>
          <w:szCs w:val="28"/>
        </w:rPr>
        <w:t>физическое воспитание, формирование культуры здорового образа жизни и эмоционального благополучия — развитие физических способностей с учётом</w:t>
      </w:r>
    </w:p>
    <w:p w:rsidR="00C47484" w:rsidRDefault="00C47484" w:rsidP="004C4694">
      <w:pPr>
        <w:tabs>
          <w:tab w:val="left" w:pos="142"/>
        </w:tabs>
        <w:jc w:val="both"/>
        <w:rPr>
          <w:bCs/>
          <w:iCs/>
          <w:sz w:val="28"/>
          <w:szCs w:val="28"/>
        </w:rPr>
      </w:pPr>
      <w:r w:rsidRPr="00C47484">
        <w:rPr>
          <w:bCs/>
          <w:iCs/>
          <w:sz w:val="28"/>
          <w:szCs w:val="28"/>
        </w:rPr>
        <w:t xml:space="preserve"> </w:t>
      </w:r>
    </w:p>
    <w:p w:rsidR="005425FA" w:rsidRPr="00C47484" w:rsidRDefault="00C47484" w:rsidP="004C4694">
      <w:pPr>
        <w:tabs>
          <w:tab w:val="left" w:pos="142"/>
        </w:tabs>
        <w:jc w:val="both"/>
        <w:rPr>
          <w:bCs/>
          <w:iCs/>
          <w:sz w:val="28"/>
          <w:szCs w:val="28"/>
        </w:rPr>
      </w:pPr>
      <w:r w:rsidRPr="00C47484">
        <w:rPr>
          <w:bCs/>
          <w:iCs/>
          <w:sz w:val="28"/>
          <w:szCs w:val="28"/>
        </w:rPr>
        <w:t>возможностей и состояния здоровья, навыков безопасного поведения в природной и социальной среде, чрезвычайных ситуациях;</w:t>
      </w:r>
    </w:p>
    <w:p w:rsidR="00C47484" w:rsidRPr="00C47484" w:rsidRDefault="00C47484" w:rsidP="004C4694">
      <w:pPr>
        <w:tabs>
          <w:tab w:val="left" w:pos="142"/>
        </w:tabs>
        <w:jc w:val="both"/>
        <w:rPr>
          <w:bCs/>
          <w:iCs/>
          <w:sz w:val="28"/>
          <w:szCs w:val="28"/>
        </w:rPr>
      </w:pPr>
      <w:r w:rsidRPr="00C47484">
        <w:rPr>
          <w:bCs/>
          <w:iCs/>
          <w:sz w:val="28"/>
          <w:szCs w:val="28"/>
        </w:rPr>
        <w:lastRenderedPageBreak/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</w:t>
      </w:r>
    </w:p>
    <w:p w:rsidR="00C47484" w:rsidRPr="00C47484" w:rsidRDefault="00C47484" w:rsidP="004C4694">
      <w:pPr>
        <w:tabs>
          <w:tab w:val="left" w:pos="142"/>
        </w:tabs>
        <w:jc w:val="both"/>
        <w:rPr>
          <w:bCs/>
          <w:iCs/>
          <w:sz w:val="28"/>
          <w:szCs w:val="28"/>
        </w:rPr>
      </w:pPr>
      <w:r w:rsidRPr="00C47484">
        <w:rPr>
          <w:bCs/>
          <w:iCs/>
          <w:sz w:val="28"/>
          <w:szCs w:val="28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  <w:r w:rsidR="00952881">
        <w:rPr>
          <w:bCs/>
          <w:iCs/>
          <w:sz w:val="28"/>
          <w:szCs w:val="28"/>
        </w:rPr>
        <w:t xml:space="preserve"> </w:t>
      </w:r>
      <w:r w:rsidRPr="00C47484">
        <w:rPr>
          <w:bCs/>
          <w:iCs/>
          <w:sz w:val="28"/>
          <w:szCs w:val="28"/>
        </w:rPr>
        <w:t>воспитание ценностей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C47484" w:rsidRPr="00C47484" w:rsidRDefault="00C47484" w:rsidP="004C4694">
      <w:pPr>
        <w:tabs>
          <w:tab w:val="left" w:pos="142"/>
        </w:tabs>
        <w:jc w:val="both"/>
        <w:rPr>
          <w:b/>
          <w:bCs/>
          <w:iCs/>
          <w:sz w:val="28"/>
          <w:szCs w:val="28"/>
        </w:rPr>
      </w:pPr>
      <w:r w:rsidRPr="00C47484">
        <w:rPr>
          <w:b/>
          <w:bCs/>
          <w:iCs/>
          <w:sz w:val="28"/>
          <w:szCs w:val="28"/>
        </w:rPr>
        <w:t>1.3</w:t>
      </w:r>
      <w:r w:rsidRPr="00C47484">
        <w:rPr>
          <w:b/>
          <w:bCs/>
          <w:iCs/>
          <w:sz w:val="28"/>
          <w:szCs w:val="28"/>
        </w:rPr>
        <w:tab/>
        <w:t>Целевые ориентиры результатов воспитания</w:t>
      </w:r>
    </w:p>
    <w:p w:rsidR="00CD4FF1" w:rsidRDefault="00C47484" w:rsidP="004C4694">
      <w:pPr>
        <w:tabs>
          <w:tab w:val="left" w:pos="142"/>
        </w:tabs>
        <w:jc w:val="both"/>
        <w:rPr>
          <w:bCs/>
          <w:iCs/>
          <w:sz w:val="28"/>
          <w:szCs w:val="28"/>
        </w:rPr>
      </w:pPr>
      <w:r w:rsidRPr="00C47484">
        <w:rPr>
          <w:bCs/>
          <w:iCs/>
          <w:sz w:val="28"/>
          <w:szCs w:val="28"/>
        </w:rPr>
        <w:t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основного общего образования.</w:t>
      </w:r>
    </w:p>
    <w:tbl>
      <w:tblPr>
        <w:tblStyle w:val="a3"/>
        <w:tblW w:w="0" w:type="auto"/>
        <w:tblInd w:w="1134" w:type="dxa"/>
        <w:tblLook w:val="04A0" w:firstRow="1" w:lastRow="0" w:firstColumn="1" w:lastColumn="0" w:noHBand="0" w:noVBand="1"/>
      </w:tblPr>
      <w:tblGrid>
        <w:gridCol w:w="9126"/>
        <w:gridCol w:w="162"/>
      </w:tblGrid>
      <w:tr w:rsidR="00CD4FF1" w:rsidTr="00CD4FF1">
        <w:tc>
          <w:tcPr>
            <w:tcW w:w="11396" w:type="dxa"/>
            <w:gridSpan w:val="2"/>
          </w:tcPr>
          <w:p w:rsidR="00CD4FF1" w:rsidRDefault="00CD4FF1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D4FF1">
              <w:rPr>
                <w:b/>
                <w:bCs/>
                <w:color w:val="000000"/>
                <w:sz w:val="28"/>
                <w:szCs w:val="28"/>
                <w:u w:val="single"/>
                <w:lang w:bidi="ru-RU"/>
              </w:rPr>
              <w:t>Целевые ориентиры</w:t>
            </w:r>
          </w:p>
        </w:tc>
      </w:tr>
      <w:tr w:rsidR="00CD4FF1" w:rsidTr="00CD4FF1">
        <w:tc>
          <w:tcPr>
            <w:tcW w:w="11396" w:type="dxa"/>
            <w:gridSpan w:val="2"/>
          </w:tcPr>
          <w:p w:rsidR="00CD4FF1" w:rsidRDefault="00CD4FF1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CD4FF1">
              <w:rPr>
                <w:b/>
                <w:bCs/>
                <w:color w:val="000000"/>
                <w:sz w:val="28"/>
                <w:szCs w:val="28"/>
                <w:u w:val="single"/>
                <w:lang w:bidi="ru-RU"/>
              </w:rPr>
              <w:t>Гражданское воспитание</w:t>
            </w:r>
          </w:p>
        </w:tc>
      </w:tr>
      <w:tr w:rsidR="00CD4FF1" w:rsidTr="00CD4FF1">
        <w:trPr>
          <w:gridAfter w:val="1"/>
          <w:wAfter w:w="223" w:type="dxa"/>
        </w:trPr>
        <w:tc>
          <w:tcPr>
            <w:tcW w:w="11396" w:type="dxa"/>
          </w:tcPr>
          <w:p w:rsidR="00CD4FF1" w:rsidRDefault="00CD4FF1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Проявляющий уважение к государственным символам России, праздникам.</w:t>
            </w:r>
          </w:p>
          <w:p w:rsid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 Выражающий неприятие любой дискриминации граждан, проявлений экстремизма, терроризма, коррупции в обществе.</w:t>
            </w:r>
            <w:r>
              <w:t xml:space="preserve"> </w:t>
            </w:r>
            <w:r w:rsidRPr="007110D3">
              <w:rPr>
                <w:bCs/>
                <w:iCs/>
                <w:sz w:val="28"/>
                <w:szCs w:val="28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</w:t>
            </w:r>
          </w:p>
        </w:tc>
      </w:tr>
      <w:tr w:rsidR="00CD4FF1" w:rsidTr="00CD4FF1">
        <w:tc>
          <w:tcPr>
            <w:tcW w:w="11396" w:type="dxa"/>
            <w:gridSpan w:val="2"/>
          </w:tcPr>
          <w:p w:rsidR="00CD4FF1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Патриотическое воспитание</w:t>
            </w:r>
          </w:p>
        </w:tc>
      </w:tr>
      <w:tr w:rsidR="00CD4FF1" w:rsidTr="00CD4FF1">
        <w:tc>
          <w:tcPr>
            <w:tcW w:w="11396" w:type="dxa"/>
            <w:gridSpan w:val="2"/>
          </w:tcPr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CD4FF1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Знающий и уважающий достижения нашей Родины — России в науке, искусстве, спорте,</w:t>
            </w:r>
            <w:r w:rsidR="00A5481B"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</w:rPr>
              <w:t xml:space="preserve">технологиях, боевые подвиги и трудовые достижения </w:t>
            </w:r>
            <w:r>
              <w:rPr>
                <w:bCs/>
                <w:iCs/>
                <w:sz w:val="28"/>
                <w:szCs w:val="28"/>
              </w:rPr>
              <w:lastRenderedPageBreak/>
              <w:t>героев и защитников Отечества в прошлом и современности.</w:t>
            </w:r>
          </w:p>
          <w:p w:rsid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Принимающий участие в мероприятиях патриотической направленности.</w:t>
            </w:r>
          </w:p>
        </w:tc>
      </w:tr>
      <w:tr w:rsidR="007110D3" w:rsidTr="00CD4FF1">
        <w:tc>
          <w:tcPr>
            <w:tcW w:w="11396" w:type="dxa"/>
            <w:gridSpan w:val="2"/>
          </w:tcPr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7110D3" w:rsidTr="00CD4FF1">
        <w:tc>
          <w:tcPr>
            <w:tcW w:w="11396" w:type="dxa"/>
            <w:gridSpan w:val="2"/>
          </w:tcPr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Выражающий понимание ценности отечественного и мирового искусства, народных традиций и народного творчества в искусстве.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Ориентированный на самовыражение в разных видах искусства, в художественном творче</w:t>
            </w:r>
            <w:r w:rsidR="00175D3D">
              <w:rPr>
                <w:bCs/>
                <w:iCs/>
                <w:sz w:val="28"/>
                <w:szCs w:val="28"/>
              </w:rPr>
              <w:t>стве.</w:t>
            </w:r>
          </w:p>
        </w:tc>
      </w:tr>
      <w:tr w:rsidR="007110D3" w:rsidTr="00CD4FF1">
        <w:tc>
          <w:tcPr>
            <w:tcW w:w="11396" w:type="dxa"/>
            <w:gridSpan w:val="2"/>
          </w:tcPr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Духовно-нравственное воспитание</w:t>
            </w:r>
          </w:p>
        </w:tc>
      </w:tr>
      <w:tr w:rsidR="007110D3" w:rsidTr="00CD4FF1">
        <w:tc>
          <w:tcPr>
            <w:tcW w:w="11396" w:type="dxa"/>
            <w:gridSpan w:val="2"/>
          </w:tcPr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</w:t>
            </w:r>
          </w:p>
        </w:tc>
      </w:tr>
      <w:tr w:rsidR="007110D3" w:rsidTr="00CD4FF1">
        <w:tc>
          <w:tcPr>
            <w:tcW w:w="11396" w:type="dxa"/>
            <w:gridSpan w:val="2"/>
          </w:tcPr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Эстетическое воспитание</w:t>
            </w:r>
            <w:r w:rsidRPr="007110D3">
              <w:rPr>
                <w:bCs/>
                <w:iCs/>
                <w:sz w:val="28"/>
                <w:szCs w:val="28"/>
              </w:rPr>
              <w:tab/>
            </w:r>
          </w:p>
        </w:tc>
      </w:tr>
      <w:tr w:rsidR="007110D3" w:rsidTr="00CD4FF1">
        <w:tc>
          <w:tcPr>
            <w:tcW w:w="11396" w:type="dxa"/>
            <w:gridSpan w:val="2"/>
          </w:tcPr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Выражающий понимание ценности отечественного и мирового искусства, народных традиций и народного творчества в искусстве.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Ориентированный на самовыражение в разных видах искусства, в художественном творчестве.</w:t>
            </w:r>
          </w:p>
        </w:tc>
      </w:tr>
      <w:tr w:rsidR="007110D3" w:rsidTr="00CD4FF1">
        <w:tc>
          <w:tcPr>
            <w:tcW w:w="11396" w:type="dxa"/>
            <w:gridSpan w:val="2"/>
          </w:tcPr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7110D3" w:rsidTr="00CD4FF1">
        <w:tc>
          <w:tcPr>
            <w:tcW w:w="11396" w:type="dxa"/>
            <w:gridSpan w:val="2"/>
          </w:tcPr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lastRenderedPageBreak/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Выражающий установку на здоровый образ жизни (здоровое питание, соблюдение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</w:t>
            </w:r>
            <w:r w:rsidRPr="007110D3">
              <w:rPr>
                <w:bCs/>
                <w:iCs/>
                <w:sz w:val="28"/>
                <w:szCs w:val="28"/>
              </w:rPr>
              <w:t>гигиенических правил, сбалансированный режим занятий и отдыха, регулярную физическую активность).</w:t>
            </w:r>
            <w:r>
              <w:t xml:space="preserve"> </w:t>
            </w:r>
            <w:r w:rsidRPr="007110D3">
              <w:rPr>
                <w:bCs/>
                <w:iCs/>
                <w:sz w:val="28"/>
                <w:szCs w:val="28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Способный адаптироваться к меняющимся социальным, информационным и природным условиям, стрессовым ситуациям</w:t>
            </w:r>
          </w:p>
        </w:tc>
      </w:tr>
      <w:tr w:rsidR="007110D3" w:rsidTr="00CD4FF1">
        <w:tc>
          <w:tcPr>
            <w:tcW w:w="11396" w:type="dxa"/>
            <w:gridSpan w:val="2"/>
          </w:tcPr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Трудовое воспитание</w:t>
            </w:r>
          </w:p>
        </w:tc>
      </w:tr>
      <w:tr w:rsidR="007110D3" w:rsidTr="00CD4FF1">
        <w:tc>
          <w:tcPr>
            <w:tcW w:w="11396" w:type="dxa"/>
            <w:gridSpan w:val="2"/>
          </w:tcPr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Уважающий труд, результаты своего труда, труда других людей.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</w:t>
            </w:r>
            <w:r w:rsidR="00175D3D">
              <w:rPr>
                <w:bCs/>
                <w:iCs/>
                <w:sz w:val="28"/>
                <w:szCs w:val="28"/>
              </w:rPr>
              <w:t>.</w:t>
            </w:r>
          </w:p>
        </w:tc>
      </w:tr>
      <w:tr w:rsidR="007110D3" w:rsidTr="00CD4FF1">
        <w:tc>
          <w:tcPr>
            <w:tcW w:w="11396" w:type="dxa"/>
            <w:gridSpan w:val="2"/>
          </w:tcPr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Экологическое воспитание</w:t>
            </w:r>
          </w:p>
        </w:tc>
      </w:tr>
      <w:tr w:rsidR="007110D3" w:rsidTr="00CD4FF1">
        <w:tc>
          <w:tcPr>
            <w:tcW w:w="11396" w:type="dxa"/>
            <w:gridSpan w:val="2"/>
          </w:tcPr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Выражающий активное неприятие действий, приносящих вред природе.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7110D3" w:rsidRPr="007110D3" w:rsidRDefault="007110D3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7110D3">
              <w:rPr>
                <w:bCs/>
                <w:iCs/>
                <w:sz w:val="28"/>
                <w:szCs w:val="28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7110D3" w:rsidTr="00CD4FF1">
        <w:tc>
          <w:tcPr>
            <w:tcW w:w="11396" w:type="dxa"/>
            <w:gridSpan w:val="2"/>
          </w:tcPr>
          <w:p w:rsidR="007110D3" w:rsidRPr="007110D3" w:rsidRDefault="00952881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952881">
              <w:rPr>
                <w:bCs/>
                <w:iCs/>
                <w:sz w:val="28"/>
                <w:szCs w:val="28"/>
              </w:rPr>
              <w:t>Ценности научного познания</w:t>
            </w:r>
          </w:p>
        </w:tc>
      </w:tr>
      <w:tr w:rsidR="007110D3" w:rsidTr="00CD4FF1">
        <w:tc>
          <w:tcPr>
            <w:tcW w:w="11396" w:type="dxa"/>
            <w:gridSpan w:val="2"/>
          </w:tcPr>
          <w:p w:rsidR="00952881" w:rsidRPr="00952881" w:rsidRDefault="00952881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952881">
              <w:rPr>
                <w:bCs/>
                <w:iCs/>
                <w:sz w:val="28"/>
                <w:szCs w:val="28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952881" w:rsidRPr="00952881" w:rsidRDefault="00952881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952881">
              <w:rPr>
                <w:bCs/>
                <w:iCs/>
                <w:sz w:val="28"/>
                <w:szCs w:val="28"/>
              </w:rPr>
              <w:t xml:space="preserve">Ориентированный в деятельности на систему научных представлений о закономерностях развития человека, природы и общества, взаимосвязях </w:t>
            </w:r>
            <w:r w:rsidRPr="00952881">
              <w:rPr>
                <w:bCs/>
                <w:iCs/>
                <w:sz w:val="28"/>
                <w:szCs w:val="28"/>
              </w:rPr>
              <w:lastRenderedPageBreak/>
              <w:t>человека с природной и социальной средой.</w:t>
            </w:r>
          </w:p>
          <w:p w:rsidR="007110D3" w:rsidRPr="007110D3" w:rsidRDefault="00952881" w:rsidP="004C4694">
            <w:pPr>
              <w:tabs>
                <w:tab w:val="left" w:pos="142"/>
              </w:tabs>
              <w:jc w:val="both"/>
              <w:rPr>
                <w:bCs/>
                <w:iCs/>
                <w:sz w:val="28"/>
                <w:szCs w:val="28"/>
              </w:rPr>
            </w:pPr>
            <w:r w:rsidRPr="00952881">
              <w:rPr>
                <w:bCs/>
                <w:iCs/>
                <w:sz w:val="28"/>
                <w:szCs w:val="28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Демонстрирующий навыки наблюдения,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CD4FF1" w:rsidRPr="006D1C68" w:rsidRDefault="00CD4FF1" w:rsidP="004C4694">
      <w:pPr>
        <w:tabs>
          <w:tab w:val="left" w:pos="142"/>
        </w:tabs>
        <w:jc w:val="both"/>
        <w:rPr>
          <w:bCs/>
          <w:iCs/>
          <w:sz w:val="26"/>
          <w:szCs w:val="26"/>
        </w:rPr>
      </w:pPr>
    </w:p>
    <w:p w:rsidR="00952881" w:rsidRPr="006D1C68" w:rsidRDefault="00952881" w:rsidP="004C4694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конституционных) ценностей, обеспечивают единство воспитания, воспитательного пространства. Инвариантные модули:</w:t>
      </w:r>
    </w:p>
    <w:p w:rsidR="00952881" w:rsidRPr="006D1C68" w:rsidRDefault="00952881" w:rsidP="004C4694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•</w:t>
      </w:r>
      <w:r w:rsidRPr="006D1C68">
        <w:rPr>
          <w:bCs/>
          <w:iCs/>
          <w:sz w:val="26"/>
          <w:szCs w:val="26"/>
        </w:rPr>
        <w:tab/>
        <w:t>Урочная деятельность (Школьный урок)</w:t>
      </w:r>
    </w:p>
    <w:p w:rsidR="00952881" w:rsidRPr="006D1C68" w:rsidRDefault="00952881" w:rsidP="004C4694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•</w:t>
      </w:r>
      <w:r w:rsidRPr="006D1C68">
        <w:rPr>
          <w:bCs/>
          <w:iCs/>
          <w:sz w:val="26"/>
          <w:szCs w:val="26"/>
        </w:rPr>
        <w:tab/>
        <w:t>Внеурочная деятельность</w:t>
      </w:r>
    </w:p>
    <w:p w:rsidR="00952881" w:rsidRPr="006D1C68" w:rsidRDefault="00952881" w:rsidP="004C4694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•</w:t>
      </w:r>
      <w:r w:rsidRPr="006D1C68">
        <w:rPr>
          <w:bCs/>
          <w:iCs/>
          <w:sz w:val="26"/>
          <w:szCs w:val="26"/>
        </w:rPr>
        <w:tab/>
        <w:t>Основные школьные дела</w:t>
      </w:r>
    </w:p>
    <w:p w:rsidR="00952881" w:rsidRPr="006D1C68" w:rsidRDefault="00952881" w:rsidP="004C4694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•</w:t>
      </w:r>
      <w:r w:rsidRPr="006D1C68">
        <w:rPr>
          <w:bCs/>
          <w:iCs/>
          <w:sz w:val="26"/>
          <w:szCs w:val="26"/>
        </w:rPr>
        <w:tab/>
        <w:t>Классное руководство</w:t>
      </w:r>
    </w:p>
    <w:p w:rsidR="00952881" w:rsidRPr="006D1C68" w:rsidRDefault="00952881" w:rsidP="004C4694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•</w:t>
      </w:r>
      <w:r w:rsidRPr="006D1C68">
        <w:rPr>
          <w:bCs/>
          <w:iCs/>
          <w:sz w:val="26"/>
          <w:szCs w:val="26"/>
        </w:rPr>
        <w:tab/>
        <w:t>Внешкольные мероприятия</w:t>
      </w:r>
    </w:p>
    <w:p w:rsidR="00952881" w:rsidRPr="006D1C68" w:rsidRDefault="00952881" w:rsidP="004C4694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•</w:t>
      </w:r>
      <w:r w:rsidRPr="006D1C68">
        <w:rPr>
          <w:bCs/>
          <w:iCs/>
          <w:sz w:val="26"/>
          <w:szCs w:val="26"/>
        </w:rPr>
        <w:tab/>
        <w:t>Организация предметно-пространственной среды</w:t>
      </w:r>
    </w:p>
    <w:p w:rsidR="00952881" w:rsidRPr="006D1C68" w:rsidRDefault="00952881" w:rsidP="004C4694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•</w:t>
      </w:r>
      <w:r w:rsidRPr="006D1C68">
        <w:rPr>
          <w:bCs/>
          <w:iCs/>
          <w:sz w:val="26"/>
          <w:szCs w:val="26"/>
        </w:rPr>
        <w:tab/>
        <w:t>Взаимодействие с родителями (законными представителями)</w:t>
      </w:r>
    </w:p>
    <w:p w:rsidR="00952881" w:rsidRPr="006D1C68" w:rsidRDefault="00952881" w:rsidP="004C4694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•</w:t>
      </w:r>
      <w:r w:rsidRPr="006D1C68">
        <w:rPr>
          <w:bCs/>
          <w:iCs/>
          <w:sz w:val="26"/>
          <w:szCs w:val="26"/>
        </w:rPr>
        <w:tab/>
        <w:t>Самоуправление</w:t>
      </w:r>
    </w:p>
    <w:p w:rsidR="00952881" w:rsidRPr="006D1C68" w:rsidRDefault="00952881" w:rsidP="004C4694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•</w:t>
      </w:r>
      <w:r w:rsidRPr="006D1C68">
        <w:rPr>
          <w:bCs/>
          <w:iCs/>
          <w:sz w:val="26"/>
          <w:szCs w:val="26"/>
        </w:rPr>
        <w:tab/>
        <w:t>Профилактика и безопасность</w:t>
      </w:r>
    </w:p>
    <w:p w:rsidR="00952881" w:rsidRPr="006D1C68" w:rsidRDefault="00952881" w:rsidP="004C4694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•</w:t>
      </w:r>
      <w:r w:rsidRPr="006D1C68">
        <w:rPr>
          <w:bCs/>
          <w:iCs/>
          <w:sz w:val="26"/>
          <w:szCs w:val="26"/>
        </w:rPr>
        <w:tab/>
        <w:t>Социальное партнерство</w:t>
      </w:r>
    </w:p>
    <w:p w:rsidR="00952881" w:rsidRPr="006D1C68" w:rsidRDefault="00952881" w:rsidP="004C4694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•</w:t>
      </w:r>
      <w:r w:rsidRPr="006D1C68">
        <w:rPr>
          <w:bCs/>
          <w:iCs/>
          <w:sz w:val="26"/>
          <w:szCs w:val="26"/>
        </w:rPr>
        <w:tab/>
        <w:t>Профориентация</w:t>
      </w:r>
    </w:p>
    <w:p w:rsidR="00952881" w:rsidRPr="006D1C68" w:rsidRDefault="00952881" w:rsidP="004C4694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Вариативный модуль:</w:t>
      </w:r>
    </w:p>
    <w:p w:rsidR="00C47484" w:rsidRPr="006D1C68" w:rsidRDefault="00952881" w:rsidP="004C4694">
      <w:pPr>
        <w:tabs>
          <w:tab w:val="left" w:pos="142"/>
        </w:tabs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•</w:t>
      </w:r>
      <w:r w:rsidRPr="006D1C68">
        <w:rPr>
          <w:bCs/>
          <w:iCs/>
          <w:sz w:val="26"/>
          <w:szCs w:val="26"/>
        </w:rPr>
        <w:tab/>
        <w:t>Детские общественные объединения</w:t>
      </w:r>
    </w:p>
    <w:p w:rsidR="00F26AF6" w:rsidRPr="006D1C68" w:rsidRDefault="00E35D9D" w:rsidP="004C4694">
      <w:pPr>
        <w:jc w:val="center"/>
        <w:rPr>
          <w:b/>
          <w:bCs/>
          <w:iCs/>
          <w:sz w:val="26"/>
          <w:szCs w:val="26"/>
        </w:rPr>
      </w:pPr>
      <w:r w:rsidRPr="006D1C68">
        <w:rPr>
          <w:b/>
          <w:bCs/>
          <w:iCs/>
          <w:sz w:val="26"/>
          <w:szCs w:val="26"/>
        </w:rPr>
        <w:t>Раздел 2. Содержательный</w:t>
      </w:r>
    </w:p>
    <w:p w:rsidR="0068183B" w:rsidRPr="006D1C68" w:rsidRDefault="00F26AF6" w:rsidP="004C4694">
      <w:pPr>
        <w:jc w:val="center"/>
        <w:rPr>
          <w:b/>
          <w:bCs/>
          <w:iCs/>
          <w:sz w:val="26"/>
          <w:szCs w:val="26"/>
        </w:rPr>
      </w:pPr>
      <w:r w:rsidRPr="006D1C68">
        <w:rPr>
          <w:b/>
          <w:bCs/>
          <w:iCs/>
          <w:sz w:val="26"/>
          <w:szCs w:val="26"/>
        </w:rPr>
        <w:t>2.1</w:t>
      </w:r>
      <w:r w:rsidR="00D35FA8" w:rsidRPr="006D1C68">
        <w:rPr>
          <w:b/>
          <w:bCs/>
          <w:iCs/>
          <w:sz w:val="26"/>
          <w:szCs w:val="26"/>
        </w:rPr>
        <w:t xml:space="preserve"> Уклад МАОУ «Лицей №42</w:t>
      </w:r>
      <w:r w:rsidR="00013A5F">
        <w:rPr>
          <w:b/>
          <w:bCs/>
          <w:iCs/>
          <w:sz w:val="26"/>
          <w:szCs w:val="26"/>
        </w:rPr>
        <w:t xml:space="preserve"> имени Р.А. Каримова</w:t>
      </w:r>
      <w:r w:rsidR="00D35FA8" w:rsidRPr="006D1C68">
        <w:rPr>
          <w:b/>
          <w:bCs/>
          <w:iCs/>
          <w:sz w:val="26"/>
          <w:szCs w:val="26"/>
        </w:rPr>
        <w:t>»</w:t>
      </w:r>
      <w:r w:rsidR="00676694" w:rsidRPr="006D1C68">
        <w:rPr>
          <w:b/>
          <w:bCs/>
          <w:iCs/>
          <w:sz w:val="26"/>
          <w:szCs w:val="26"/>
        </w:rPr>
        <w:t xml:space="preserve"> городского ок</w:t>
      </w:r>
      <w:r w:rsidR="00D35FA8" w:rsidRPr="006D1C68">
        <w:rPr>
          <w:b/>
          <w:bCs/>
          <w:iCs/>
          <w:sz w:val="26"/>
          <w:szCs w:val="26"/>
        </w:rPr>
        <w:t>руга город Уфа РБ</w:t>
      </w:r>
      <w:r w:rsidR="0068183B" w:rsidRPr="006D1C68">
        <w:rPr>
          <w:b/>
          <w:bCs/>
          <w:iCs/>
          <w:sz w:val="26"/>
          <w:szCs w:val="26"/>
        </w:rPr>
        <w:t>.</w:t>
      </w:r>
    </w:p>
    <w:p w:rsidR="00D35FA8" w:rsidRPr="006D1C68" w:rsidRDefault="00D35FA8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 xml:space="preserve">   Процесс воспитания в </w:t>
      </w:r>
      <w:r w:rsidR="00013A5F">
        <w:rPr>
          <w:color w:val="000000"/>
          <w:sz w:val="28"/>
          <w:szCs w:val="28"/>
          <w:lang w:eastAsia="en-US"/>
        </w:rPr>
        <w:t>МАОУ «Лицей №42 имени Р.А. Каримова»</w:t>
      </w:r>
      <w:r w:rsidR="00013A5F" w:rsidRPr="00615298">
        <w:rPr>
          <w:color w:val="000000"/>
          <w:sz w:val="28"/>
          <w:szCs w:val="28"/>
          <w:lang w:eastAsia="en-US"/>
        </w:rPr>
        <w:t xml:space="preserve"> </w:t>
      </w:r>
      <w:r w:rsidRPr="006D1C68">
        <w:rPr>
          <w:bCs/>
          <w:iCs/>
          <w:sz w:val="26"/>
          <w:szCs w:val="26"/>
        </w:rPr>
        <w:t>основывается на Следующих принципах взаимодействия педагогов и обучающихся:</w:t>
      </w:r>
    </w:p>
    <w:p w:rsidR="0082337A" w:rsidRPr="006D1C68" w:rsidRDefault="0082337A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 xml:space="preserve">- неукоснительное соблюдение законности и прав семьи и ребенка, соблюдения </w:t>
      </w:r>
      <w:r w:rsidR="00964D56" w:rsidRPr="006D1C68">
        <w:rPr>
          <w:bCs/>
          <w:iCs/>
          <w:sz w:val="26"/>
          <w:szCs w:val="26"/>
        </w:rPr>
        <w:t>конфиденциальности</w:t>
      </w:r>
      <w:r w:rsidRPr="006D1C68">
        <w:rPr>
          <w:bCs/>
          <w:iCs/>
          <w:sz w:val="26"/>
          <w:szCs w:val="26"/>
        </w:rPr>
        <w:t xml:space="preserve"> информации о ребенке и семье, приоритета безопасности ребенка при нахождении в лицее;</w:t>
      </w:r>
    </w:p>
    <w:p w:rsidR="0082337A" w:rsidRPr="006D1C68" w:rsidRDefault="0082337A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- создание в лицее психологически комфортной среды для каждого ребенка и взрослого, без которой невозможно конструктивное взаимодействие;</w:t>
      </w:r>
    </w:p>
    <w:p w:rsidR="0082337A" w:rsidRPr="006D1C68" w:rsidRDefault="0082337A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 xml:space="preserve">- </w:t>
      </w:r>
      <w:r w:rsidR="00964D56" w:rsidRPr="006D1C68">
        <w:rPr>
          <w:bCs/>
          <w:iCs/>
          <w:sz w:val="26"/>
          <w:szCs w:val="26"/>
        </w:rPr>
        <w:t>организация основных совместных дел, обучающихся и педагогов как предмета совместной заботы</w:t>
      </w:r>
      <w:r w:rsidR="00F26AF6" w:rsidRPr="006D1C68">
        <w:rPr>
          <w:bCs/>
          <w:iCs/>
          <w:sz w:val="26"/>
          <w:szCs w:val="26"/>
        </w:rPr>
        <w:t xml:space="preserve"> и взрослых и детей.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 xml:space="preserve">Муниципальное автономное общеобразовательное учреждение </w:t>
      </w:r>
      <w:r w:rsidR="00013A5F">
        <w:rPr>
          <w:color w:val="000000"/>
          <w:sz w:val="28"/>
          <w:szCs w:val="28"/>
          <w:lang w:eastAsia="en-US"/>
        </w:rPr>
        <w:t>«Лицей №42 имени Р.А. Каримова»</w:t>
      </w:r>
      <w:r w:rsidR="00013A5F" w:rsidRPr="00615298">
        <w:rPr>
          <w:color w:val="000000"/>
          <w:sz w:val="28"/>
          <w:szCs w:val="28"/>
          <w:lang w:eastAsia="en-US"/>
        </w:rPr>
        <w:t xml:space="preserve"> </w:t>
      </w:r>
      <w:r w:rsidRPr="006D1C68">
        <w:rPr>
          <w:bCs/>
          <w:iCs/>
          <w:sz w:val="26"/>
          <w:szCs w:val="26"/>
        </w:rPr>
        <w:t>городского округа город Уфы (далее Лицей) находится в Октябрьском районе. История лицея (ранее школы № 42) насчитывает 53 год.  С</w:t>
      </w:r>
      <w:r w:rsidR="00F945D3" w:rsidRPr="006D1C68">
        <w:rPr>
          <w:bCs/>
          <w:iCs/>
          <w:sz w:val="26"/>
          <w:szCs w:val="26"/>
        </w:rPr>
        <w:t xml:space="preserve">троительством школы занималось </w:t>
      </w:r>
      <w:r w:rsidRPr="006D1C68">
        <w:rPr>
          <w:bCs/>
          <w:iCs/>
          <w:sz w:val="26"/>
          <w:szCs w:val="26"/>
        </w:rPr>
        <w:t>Уфимское приборостроительное производственное объединение</w:t>
      </w:r>
    </w:p>
    <w:p w:rsidR="00F26AF6" w:rsidRPr="006D1C68" w:rsidRDefault="00F945D3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 xml:space="preserve">1 сентября </w:t>
      </w:r>
      <w:r w:rsidR="00F26AF6" w:rsidRPr="006D1C68">
        <w:rPr>
          <w:bCs/>
          <w:iCs/>
          <w:sz w:val="26"/>
          <w:szCs w:val="26"/>
        </w:rPr>
        <w:t>1969 года   на торжественной линейке строители передали ключи от школы директору ФУКАЛОВУ ВАСИЛИЮ НИКИТИЧУ .Эта школа стала родным местом для многих поколений . Сейчас у многих семей уже третье поколение учится в лицее. Воспитательная система Лицея основана на бережном сохранении традиций образовательного учреждения и на внедрении инновационных образовательных технологий и практик. Системы образования и воспитания вышла на новый уровень.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В 2000 г. школа реорганизована в школу с углубленным изучением отдельных предметов.</w:t>
      </w:r>
    </w:p>
    <w:p w:rsidR="00F26AF6" w:rsidRPr="006D1C68" w:rsidRDefault="00F945D3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2005 г. – Лауреат конкурса</w:t>
      </w:r>
      <w:r w:rsidR="00F26AF6" w:rsidRPr="006D1C68">
        <w:rPr>
          <w:bCs/>
          <w:iCs/>
          <w:sz w:val="26"/>
          <w:szCs w:val="26"/>
        </w:rPr>
        <w:t xml:space="preserve"> «Лучшие Образовательные Учреждения столицы» в номинации «Школа успеха»;</w:t>
      </w:r>
    </w:p>
    <w:p w:rsidR="006D1C68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lastRenderedPageBreak/>
        <w:t>2006 г. – Победитель Приоритетног</w:t>
      </w:r>
      <w:r w:rsidR="00F945D3" w:rsidRPr="006D1C68">
        <w:rPr>
          <w:bCs/>
          <w:iCs/>
          <w:sz w:val="26"/>
          <w:szCs w:val="26"/>
        </w:rPr>
        <w:t xml:space="preserve">о </w:t>
      </w:r>
      <w:r w:rsidRPr="006D1C68">
        <w:rPr>
          <w:bCs/>
          <w:iCs/>
          <w:sz w:val="26"/>
          <w:szCs w:val="26"/>
        </w:rPr>
        <w:t>национального проекта «Образование»;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2010 г. – школа является победителем Всероссийской педагогической ассамблеи «Достояние образования»;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 xml:space="preserve"> С 2011 г. –  автономное образовательное  учреждение;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С 2013 г. – лицей.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2014 год – лицей становится Победителем республиканского форума «Электронная школа»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2016 г. – по результатам ЕГЭ математика базовый уровень и русский язык лицей  входит в 10% лучших школ РБ.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В 2017г. – Победитель «Всероссийской выставки образовательных учреждений»</w:t>
      </w:r>
    </w:p>
    <w:p w:rsidR="00CD4FF1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2018 г.- участник Московского салона образования</w:t>
      </w:r>
    </w:p>
    <w:p w:rsidR="00F26AF6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В 2019 г. – лицей стал Победителем «Всероссийского публичного смотра среди образовательных организаций "Творчески работающие коллективы школ, гимназий, лицеев России»</w:t>
      </w:r>
    </w:p>
    <w:p w:rsidR="00013A5F" w:rsidRPr="006D1C68" w:rsidRDefault="00013A5F" w:rsidP="004C4694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В 2024 г. Присвоено имя Каримова Равиля Абдулловича.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 xml:space="preserve">Сегодня МАОУ </w:t>
      </w:r>
      <w:r w:rsidR="00013A5F">
        <w:rPr>
          <w:color w:val="000000"/>
          <w:sz w:val="28"/>
          <w:szCs w:val="28"/>
          <w:lang w:eastAsia="en-US"/>
        </w:rPr>
        <w:t>«Лицей №42 имени Р.А. Каримова»</w:t>
      </w:r>
      <w:r w:rsidR="00013A5F" w:rsidRPr="00615298">
        <w:rPr>
          <w:color w:val="000000"/>
          <w:sz w:val="28"/>
          <w:szCs w:val="28"/>
          <w:lang w:eastAsia="en-US"/>
        </w:rPr>
        <w:t xml:space="preserve"> </w:t>
      </w:r>
      <w:r w:rsidRPr="006D1C68">
        <w:rPr>
          <w:bCs/>
          <w:iCs/>
          <w:sz w:val="26"/>
          <w:szCs w:val="26"/>
        </w:rPr>
        <w:t>- это многопрофильное учебное заведение реализующее одновременно обучение по 4 основным профилям: физико-математическому, социально-гуманитарному, химико-биологическому и информационно-технологическому.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Однако школа – это не только здание, это прежде всего люди, создающие в нем особую атмосферу взаимопонимания и сотрудничества.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 xml:space="preserve">Уже в течение пятидесяти лет </w:t>
      </w:r>
      <w:r w:rsidR="00013A5F">
        <w:rPr>
          <w:color w:val="000000"/>
          <w:sz w:val="28"/>
          <w:szCs w:val="28"/>
          <w:lang w:eastAsia="en-US"/>
        </w:rPr>
        <w:t>МАОУ «Лицей №42 имени Р.А. Каримова»</w:t>
      </w:r>
      <w:r w:rsidR="00013A5F" w:rsidRPr="00615298">
        <w:rPr>
          <w:color w:val="000000"/>
          <w:sz w:val="28"/>
          <w:szCs w:val="28"/>
          <w:lang w:eastAsia="en-US"/>
        </w:rPr>
        <w:t xml:space="preserve"> </w:t>
      </w:r>
      <w:r w:rsidRPr="006D1C68">
        <w:rPr>
          <w:bCs/>
          <w:iCs/>
          <w:sz w:val="26"/>
          <w:szCs w:val="26"/>
        </w:rPr>
        <w:t>г. Уфы готовит лучших выпускников, продолжающих обучение в престижных вузах Уфы, Казани, Москвы и Санкт-Петербурга и многих других городов. И не случайно бывшие выпускники лицея приводят своих детей именно сюда, доверяя профессионализму и мастерству педагогического коллектива.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Из года в год педагоги лицея передают свои знания и опыт детям, служат примером высокой нравственности, честного и добросовестного отношения к делу. Среди них заслуженные учителя РБ, почетные работники общего образования РФ, отличники образования РБ, Сормовские учителя.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Сколько сил, упорства, воли и понимания понадобилось, чтобы создать вокруг себя творческий коллектив, объединить и увлечь людей. Щедры и отзывчивы были их сердца, вместившие в себя и радость, и огорчения своих учеников.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Образовательная деятельность в лицея организуется в соответствии с: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-</w:t>
      </w:r>
      <w:r w:rsidRPr="006D1C68">
        <w:rPr>
          <w:bCs/>
          <w:iCs/>
          <w:sz w:val="26"/>
          <w:szCs w:val="26"/>
        </w:rPr>
        <w:tab/>
        <w:t>Конституция Российской Федерации;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-</w:t>
      </w:r>
      <w:r w:rsidRPr="006D1C68">
        <w:rPr>
          <w:bCs/>
          <w:iCs/>
          <w:sz w:val="26"/>
          <w:szCs w:val="26"/>
        </w:rPr>
        <w:tab/>
        <w:t>Федеральным законом от 29.12.2012 № 273-ФЗ «Об образовании в Российской</w:t>
      </w:r>
      <w:r w:rsidR="00C73824" w:rsidRPr="006D1C68">
        <w:rPr>
          <w:bCs/>
          <w:iCs/>
          <w:sz w:val="26"/>
          <w:szCs w:val="26"/>
        </w:rPr>
        <w:t xml:space="preserve"> </w:t>
      </w:r>
      <w:r w:rsidRPr="006D1C68">
        <w:rPr>
          <w:bCs/>
          <w:iCs/>
          <w:sz w:val="26"/>
          <w:szCs w:val="26"/>
        </w:rPr>
        <w:t>Федерации»;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-</w:t>
      </w:r>
      <w:r w:rsidRPr="006D1C68">
        <w:rPr>
          <w:bCs/>
          <w:iCs/>
          <w:sz w:val="26"/>
          <w:szCs w:val="26"/>
        </w:rPr>
        <w:tab/>
        <w:t>Законом Республики Башкортостан от 01.07.2013 г. № 696-з "Об образовании в Республике Башкортостан";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-</w:t>
      </w:r>
      <w:r w:rsidRPr="006D1C68">
        <w:rPr>
          <w:bCs/>
          <w:iCs/>
          <w:sz w:val="26"/>
          <w:szCs w:val="26"/>
        </w:rPr>
        <w:tab/>
        <w:t>Федеральным государственным образовательным стандартом начального общего образования (ФГОС НОО);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-</w:t>
      </w:r>
      <w:r w:rsidRPr="006D1C68">
        <w:rPr>
          <w:bCs/>
          <w:iCs/>
          <w:sz w:val="26"/>
          <w:szCs w:val="26"/>
        </w:rPr>
        <w:tab/>
        <w:t>Федеральным государственным образовательным стандартом основного общего образования (ФГОС ООО);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-</w:t>
      </w:r>
      <w:r w:rsidRPr="006D1C68">
        <w:rPr>
          <w:bCs/>
          <w:iCs/>
          <w:sz w:val="26"/>
          <w:szCs w:val="26"/>
        </w:rPr>
        <w:tab/>
        <w:t>Федеральным государственным образовательным стандартом начального общего образования для обучающихся с ограниченными возможностями здоровья (ФГОС НОО ОВЗ);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-</w:t>
      </w:r>
      <w:r w:rsidRPr="006D1C68">
        <w:rPr>
          <w:bCs/>
          <w:iCs/>
          <w:sz w:val="26"/>
          <w:szCs w:val="26"/>
        </w:rPr>
        <w:tab/>
        <w:t>Международной конвенцией «О правах ребенка»;</w:t>
      </w:r>
    </w:p>
    <w:p w:rsidR="00013A5F" w:rsidRDefault="00013A5F" w:rsidP="004C4694">
      <w:pPr>
        <w:jc w:val="both"/>
        <w:rPr>
          <w:bCs/>
          <w:iCs/>
          <w:sz w:val="26"/>
          <w:szCs w:val="26"/>
        </w:rPr>
      </w:pPr>
    </w:p>
    <w:p w:rsidR="00013A5F" w:rsidRDefault="00013A5F" w:rsidP="004C4694">
      <w:pPr>
        <w:jc w:val="both"/>
        <w:rPr>
          <w:bCs/>
          <w:iCs/>
          <w:sz w:val="26"/>
          <w:szCs w:val="26"/>
        </w:rPr>
      </w:pP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lastRenderedPageBreak/>
        <w:t>-СанПиН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другими нормативно-правовыми актами Российской Федерации, Республики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Башкортостан, городского округа город Уфа Республики Башкортостан.</w:t>
      </w:r>
    </w:p>
    <w:p w:rsidR="00F26AF6" w:rsidRPr="006D1C68" w:rsidRDefault="003216DF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Лицей</w:t>
      </w:r>
      <w:r w:rsidR="00F26AF6" w:rsidRPr="006D1C68">
        <w:rPr>
          <w:bCs/>
          <w:iCs/>
          <w:sz w:val="26"/>
          <w:szCs w:val="26"/>
        </w:rPr>
        <w:t xml:space="preserve"> реализует основные общеобразовательные программы, в том числе: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-</w:t>
      </w:r>
      <w:r w:rsidRPr="006D1C68">
        <w:rPr>
          <w:bCs/>
          <w:iCs/>
          <w:sz w:val="26"/>
          <w:szCs w:val="26"/>
        </w:rPr>
        <w:tab/>
        <w:t>образовательные программы начального общего образования;</w:t>
      </w:r>
    </w:p>
    <w:p w:rsidR="006D1C68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-</w:t>
      </w:r>
      <w:r w:rsidRPr="006D1C68">
        <w:rPr>
          <w:bCs/>
          <w:iCs/>
          <w:sz w:val="26"/>
          <w:szCs w:val="26"/>
        </w:rPr>
        <w:tab/>
        <w:t>образовательные программы основного общего образования;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-</w:t>
      </w:r>
      <w:r w:rsidRPr="006D1C68">
        <w:rPr>
          <w:bCs/>
          <w:iCs/>
          <w:sz w:val="26"/>
          <w:szCs w:val="26"/>
        </w:rPr>
        <w:tab/>
        <w:t>образовательные программы среднего общего образования;</w:t>
      </w:r>
    </w:p>
    <w:p w:rsidR="00303E80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 xml:space="preserve">В </w:t>
      </w:r>
      <w:r w:rsidR="003216DF" w:rsidRPr="006D1C68">
        <w:rPr>
          <w:bCs/>
          <w:iCs/>
          <w:sz w:val="26"/>
          <w:szCs w:val="26"/>
        </w:rPr>
        <w:t xml:space="preserve">лицее </w:t>
      </w:r>
      <w:r w:rsidRPr="006D1C68">
        <w:rPr>
          <w:bCs/>
          <w:iCs/>
          <w:sz w:val="26"/>
          <w:szCs w:val="26"/>
        </w:rPr>
        <w:t xml:space="preserve"> сформированы следующие коллегиальные органы</w:t>
      </w:r>
      <w:r w:rsidR="00303E80" w:rsidRPr="006D1C68">
        <w:rPr>
          <w:bCs/>
          <w:iCs/>
          <w:sz w:val="26"/>
          <w:szCs w:val="26"/>
        </w:rPr>
        <w:t xml:space="preserve"> </w:t>
      </w:r>
      <w:r w:rsidRPr="006D1C68">
        <w:rPr>
          <w:bCs/>
          <w:iCs/>
          <w:sz w:val="26"/>
          <w:szCs w:val="26"/>
        </w:rPr>
        <w:t>управления: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•</w:t>
      </w:r>
      <w:r w:rsidRPr="006D1C68">
        <w:rPr>
          <w:bCs/>
          <w:iCs/>
          <w:sz w:val="26"/>
          <w:szCs w:val="26"/>
        </w:rPr>
        <w:tab/>
        <w:t>Общее собрание трудового коллектива;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•</w:t>
      </w:r>
      <w:r w:rsidRPr="006D1C68">
        <w:rPr>
          <w:bCs/>
          <w:iCs/>
          <w:sz w:val="26"/>
          <w:szCs w:val="26"/>
        </w:rPr>
        <w:tab/>
        <w:t>Педагогический совет;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•</w:t>
      </w:r>
      <w:r w:rsidRPr="006D1C68">
        <w:rPr>
          <w:bCs/>
          <w:iCs/>
          <w:sz w:val="26"/>
          <w:szCs w:val="26"/>
        </w:rPr>
        <w:tab/>
        <w:t>Совет обучающихся;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•</w:t>
      </w:r>
      <w:r w:rsidRPr="006D1C68">
        <w:rPr>
          <w:bCs/>
          <w:iCs/>
          <w:sz w:val="26"/>
          <w:szCs w:val="26"/>
        </w:rPr>
        <w:tab/>
        <w:t>Управляющий совет;</w:t>
      </w:r>
    </w:p>
    <w:p w:rsidR="00F26AF6" w:rsidRPr="006D1C68" w:rsidRDefault="00F26AF6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К особым условиям осуществления воспитательной деятельности можно отнести:</w:t>
      </w:r>
    </w:p>
    <w:p w:rsidR="00F26AF6" w:rsidRPr="006D1C68" w:rsidRDefault="00175D3D" w:rsidP="004C4694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-отряд ЮИД</w:t>
      </w:r>
      <w:r w:rsidR="003216DF" w:rsidRPr="006D1C68">
        <w:rPr>
          <w:bCs/>
          <w:iCs/>
          <w:sz w:val="26"/>
          <w:szCs w:val="26"/>
        </w:rPr>
        <w:t xml:space="preserve">, </w:t>
      </w:r>
      <w:r w:rsidR="00F26AF6" w:rsidRPr="006D1C68">
        <w:rPr>
          <w:bCs/>
          <w:iCs/>
          <w:sz w:val="26"/>
          <w:szCs w:val="26"/>
        </w:rPr>
        <w:t>организация деятельности летнего лагеря дневного пребывания детей «</w:t>
      </w:r>
      <w:r w:rsidR="003216DF" w:rsidRPr="006D1C68">
        <w:rPr>
          <w:bCs/>
          <w:iCs/>
          <w:sz w:val="26"/>
          <w:szCs w:val="26"/>
        </w:rPr>
        <w:t>Солнышко</w:t>
      </w:r>
      <w:r w:rsidR="00F26AF6" w:rsidRPr="006D1C68">
        <w:rPr>
          <w:bCs/>
          <w:iCs/>
          <w:sz w:val="26"/>
          <w:szCs w:val="26"/>
        </w:rPr>
        <w:t>» и лагеря труда и отдыха «М</w:t>
      </w:r>
      <w:r w:rsidR="003216DF" w:rsidRPr="006D1C68">
        <w:rPr>
          <w:bCs/>
          <w:iCs/>
          <w:sz w:val="26"/>
          <w:szCs w:val="26"/>
        </w:rPr>
        <w:t>уравей</w:t>
      </w:r>
      <w:r w:rsidR="00F26AF6" w:rsidRPr="006D1C68">
        <w:rPr>
          <w:bCs/>
          <w:iCs/>
          <w:sz w:val="26"/>
          <w:szCs w:val="26"/>
        </w:rPr>
        <w:t>»;</w:t>
      </w:r>
    </w:p>
    <w:p w:rsidR="00F26AF6" w:rsidRPr="006D1C68" w:rsidRDefault="003216DF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 xml:space="preserve">     </w:t>
      </w:r>
      <w:r w:rsidR="00F26AF6" w:rsidRPr="006D1C68">
        <w:rPr>
          <w:bCs/>
          <w:iCs/>
          <w:sz w:val="26"/>
          <w:szCs w:val="26"/>
        </w:rPr>
        <w:t xml:space="preserve">Воспитательная деятельность </w:t>
      </w:r>
      <w:r w:rsidRPr="006D1C68">
        <w:rPr>
          <w:bCs/>
          <w:iCs/>
          <w:sz w:val="26"/>
          <w:szCs w:val="26"/>
        </w:rPr>
        <w:t>лицея</w:t>
      </w:r>
      <w:r w:rsidR="00F26AF6" w:rsidRPr="006D1C68">
        <w:rPr>
          <w:bCs/>
          <w:iCs/>
          <w:sz w:val="26"/>
          <w:szCs w:val="26"/>
        </w:rPr>
        <w:t xml:space="preserve"> осуществляется сотрудничество со следующими организациями партнерами:</w:t>
      </w:r>
    </w:p>
    <w:p w:rsidR="003216DF" w:rsidRPr="006D1C68" w:rsidRDefault="00A5481B" w:rsidP="004C4694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1.</w:t>
      </w:r>
      <w:r w:rsidR="00F26AF6" w:rsidRPr="006D1C68">
        <w:rPr>
          <w:bCs/>
          <w:iCs/>
          <w:sz w:val="26"/>
          <w:szCs w:val="26"/>
        </w:rPr>
        <w:t>МАОУ ДО "</w:t>
      </w:r>
      <w:r w:rsidR="003216DF" w:rsidRPr="006D1C68">
        <w:rPr>
          <w:bCs/>
          <w:iCs/>
          <w:sz w:val="26"/>
          <w:szCs w:val="26"/>
        </w:rPr>
        <w:t>Меридиан</w:t>
      </w:r>
      <w:r w:rsidR="00F26AF6" w:rsidRPr="006D1C68">
        <w:rPr>
          <w:bCs/>
          <w:iCs/>
          <w:sz w:val="26"/>
          <w:szCs w:val="26"/>
        </w:rPr>
        <w:t xml:space="preserve">" городского округа г. Уфа Республики Башкортостан: </w:t>
      </w:r>
    </w:p>
    <w:p w:rsidR="00303E80" w:rsidRPr="006D1C68" w:rsidRDefault="00A5481B" w:rsidP="004C4694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2.</w:t>
      </w:r>
      <w:r w:rsidR="003216DF" w:rsidRPr="006D1C68">
        <w:rPr>
          <w:bCs/>
          <w:iCs/>
          <w:sz w:val="26"/>
          <w:szCs w:val="26"/>
        </w:rPr>
        <w:t>Футбольный клуб «Зенит»</w:t>
      </w:r>
      <w:r w:rsidR="00F26AF6" w:rsidRPr="006D1C68">
        <w:rPr>
          <w:bCs/>
          <w:iCs/>
          <w:sz w:val="26"/>
          <w:szCs w:val="26"/>
        </w:rPr>
        <w:t xml:space="preserve"> для обучающихся 1-11 классов,</w:t>
      </w:r>
    </w:p>
    <w:p w:rsidR="00303E80" w:rsidRPr="006D1C68" w:rsidRDefault="00214B0A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3</w:t>
      </w:r>
      <w:r w:rsidR="00A5481B">
        <w:rPr>
          <w:bCs/>
          <w:iCs/>
          <w:sz w:val="26"/>
          <w:szCs w:val="26"/>
        </w:rPr>
        <w:t>.</w:t>
      </w:r>
      <w:r w:rsidR="00303E80" w:rsidRPr="006D1C68">
        <w:rPr>
          <w:bCs/>
          <w:iCs/>
          <w:sz w:val="26"/>
          <w:szCs w:val="26"/>
        </w:rPr>
        <w:t>МБОУ ДО "СЮН "Эдельвейс" городского округа г. Уфа Республики Башкортостан: организация занятий в рамках внеурочной деятельности в 3 классах,</w:t>
      </w:r>
    </w:p>
    <w:p w:rsidR="00303E80" w:rsidRPr="006D1C68" w:rsidRDefault="00952881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 xml:space="preserve"> </w:t>
      </w:r>
      <w:r w:rsidR="00303E80" w:rsidRPr="006D1C68">
        <w:rPr>
          <w:bCs/>
          <w:iCs/>
          <w:sz w:val="26"/>
          <w:szCs w:val="26"/>
        </w:rPr>
        <w:t xml:space="preserve">Основными традициями воспитания в </w:t>
      </w:r>
      <w:r w:rsidR="00013A5F">
        <w:rPr>
          <w:color w:val="000000"/>
          <w:sz w:val="28"/>
          <w:szCs w:val="28"/>
          <w:lang w:eastAsia="en-US"/>
        </w:rPr>
        <w:t>МАОУ «Лицей №42 имени Р.А. Каримова»</w:t>
      </w:r>
      <w:r w:rsidR="00013A5F" w:rsidRPr="00615298">
        <w:rPr>
          <w:color w:val="000000"/>
          <w:sz w:val="28"/>
          <w:szCs w:val="28"/>
          <w:lang w:eastAsia="en-US"/>
        </w:rPr>
        <w:t xml:space="preserve"> </w:t>
      </w:r>
      <w:r w:rsidR="00303E80" w:rsidRPr="006D1C68">
        <w:rPr>
          <w:bCs/>
          <w:iCs/>
          <w:sz w:val="26"/>
          <w:szCs w:val="26"/>
        </w:rPr>
        <w:t>являются:</w:t>
      </w:r>
    </w:p>
    <w:p w:rsidR="00303E80" w:rsidRPr="006D1C68" w:rsidRDefault="00303E80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-</w:t>
      </w:r>
      <w:r w:rsidRPr="006D1C68">
        <w:rPr>
          <w:bCs/>
          <w:iCs/>
          <w:sz w:val="26"/>
          <w:szCs w:val="26"/>
        </w:rPr>
        <w:tab/>
        <w:t>годовой цикл ключевых общешкольных дел, связанных с важнейшими историческими датами и направлениями воспитательной деятельности, являющихся приоритетными для лицея, через которые осуществляется интеграция воспитательных усилий педагогов.</w:t>
      </w:r>
    </w:p>
    <w:p w:rsidR="00303E80" w:rsidRPr="006D1C68" w:rsidRDefault="00303E80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-</w:t>
      </w:r>
      <w:r w:rsidRPr="006D1C68">
        <w:rPr>
          <w:bCs/>
          <w:iCs/>
          <w:sz w:val="26"/>
          <w:szCs w:val="26"/>
        </w:rPr>
        <w:tab/>
        <w:t>важной чертой каждого ключевого дела и большинства используемых для воспитания других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:rsidR="00303E80" w:rsidRPr="006D1C68" w:rsidRDefault="00303E80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-</w:t>
      </w:r>
      <w:r w:rsidRPr="006D1C68">
        <w:rPr>
          <w:bCs/>
          <w:iCs/>
          <w:sz w:val="26"/>
          <w:szCs w:val="26"/>
        </w:rPr>
        <w:tab/>
        <w:t>педагоги лицея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303E80" w:rsidRPr="006D1C68" w:rsidRDefault="00303E80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-</w:t>
      </w:r>
      <w:r w:rsidRPr="006D1C68">
        <w:rPr>
          <w:bCs/>
          <w:iCs/>
          <w:sz w:val="26"/>
          <w:szCs w:val="26"/>
        </w:rPr>
        <w:tab/>
        <w:t xml:space="preserve">ключевой фигурой воспитания в лицее является классный руководитель, реализующий по отношению к детям защитную, личностно развивающую, организационную, </w:t>
      </w:r>
    </w:p>
    <w:p w:rsidR="00303E80" w:rsidRPr="006D1C68" w:rsidRDefault="00952881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 xml:space="preserve">  </w:t>
      </w:r>
      <w:r w:rsidR="00303E80" w:rsidRPr="006D1C68">
        <w:rPr>
          <w:bCs/>
          <w:iCs/>
          <w:sz w:val="26"/>
          <w:szCs w:val="26"/>
        </w:rPr>
        <w:t>посредническую (в разрешении конфликтов) функции.</w:t>
      </w:r>
    </w:p>
    <w:p w:rsidR="00303E80" w:rsidRPr="006D1C68" w:rsidRDefault="00CD4FF1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 xml:space="preserve">2.2. Виды, формы и содержание воспитательной деятельности </w:t>
      </w:r>
    </w:p>
    <w:p w:rsidR="00952881" w:rsidRPr="006D1C68" w:rsidRDefault="00952881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303E80" w:rsidRPr="006D1C68" w:rsidRDefault="00952881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214B0A" w:rsidRPr="006D1C68" w:rsidRDefault="00952881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Модуль: Урочная деятельность</w:t>
      </w:r>
    </w:p>
    <w:p w:rsidR="00952881" w:rsidRPr="006D1C68" w:rsidRDefault="00952881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013A5F" w:rsidRDefault="00A5481B" w:rsidP="004C4694">
      <w:pPr>
        <w:pStyle w:val="a9"/>
        <w:ind w:left="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1.</w:t>
      </w:r>
      <w:r w:rsidR="00952881" w:rsidRPr="006D1C68">
        <w:rPr>
          <w:bCs/>
          <w:iCs/>
          <w:sz w:val="26"/>
          <w:szCs w:val="26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</w:t>
      </w:r>
    </w:p>
    <w:p w:rsidR="005425FA" w:rsidRPr="006D1C68" w:rsidRDefault="00952881" w:rsidP="004C4694">
      <w:pPr>
        <w:pStyle w:val="a9"/>
        <w:ind w:left="0"/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lastRenderedPageBreak/>
        <w:t xml:space="preserve">нравственных и социокультурных ценностей, российского исторического сознания на основе исторического просвещения; подбор соответствующего тематического содержания, </w:t>
      </w:r>
    </w:p>
    <w:p w:rsidR="00952881" w:rsidRPr="006D1C68" w:rsidRDefault="00952881" w:rsidP="004C4694">
      <w:pPr>
        <w:pStyle w:val="a9"/>
        <w:ind w:left="0"/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текстов для чтения, задач для решения, проблемных ситуаций для обсуждений;</w:t>
      </w:r>
    </w:p>
    <w:p w:rsidR="00952881" w:rsidRPr="006D1C68" w:rsidRDefault="00A5481B" w:rsidP="004C4694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2.</w:t>
      </w:r>
      <w:r w:rsidR="00952881" w:rsidRPr="006D1C68">
        <w:rPr>
          <w:bCs/>
          <w:iCs/>
          <w:sz w:val="26"/>
          <w:szCs w:val="26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6D1C68" w:rsidRPr="006D1C68" w:rsidRDefault="00A5481B" w:rsidP="004C4694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3.</w:t>
      </w:r>
      <w:r w:rsidR="00952881" w:rsidRPr="006D1C68">
        <w:rPr>
          <w:bCs/>
          <w:iCs/>
          <w:sz w:val="26"/>
          <w:szCs w:val="26"/>
        </w:rPr>
        <w:t>Выбор методов, методик, технологий, оказывающих воспитательное воздействие на личность, в соответствии с воспитательным идеалом, целью и задачами воспитания, целевыми ориентирами результатов воспитания; реализация приоритета воспитания в учебной деятельности;</w:t>
      </w:r>
    </w:p>
    <w:p w:rsidR="00952881" w:rsidRPr="006D1C68" w:rsidRDefault="00A5481B" w:rsidP="004C4694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4.</w:t>
      </w:r>
      <w:r w:rsidR="00952881" w:rsidRPr="006D1C68">
        <w:rPr>
          <w:bCs/>
          <w:iCs/>
          <w:sz w:val="26"/>
          <w:szCs w:val="26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52881" w:rsidRPr="006D1C68" w:rsidRDefault="00A5481B" w:rsidP="004C4694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5.</w:t>
      </w:r>
      <w:r w:rsidR="00952881" w:rsidRPr="006D1C68">
        <w:rPr>
          <w:bCs/>
          <w:iCs/>
          <w:sz w:val="26"/>
          <w:szCs w:val="26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52881" w:rsidRPr="006D1C68" w:rsidRDefault="00A5481B" w:rsidP="004C4694">
      <w:pPr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6.</w:t>
      </w:r>
      <w:r w:rsidR="00952881" w:rsidRPr="006D1C68">
        <w:rPr>
          <w:bCs/>
          <w:iCs/>
          <w:sz w:val="26"/>
          <w:szCs w:val="26"/>
        </w:rPr>
        <w:t>Побуждение обучающихся соблюдать нормы поведения, правила общения со</w:t>
      </w:r>
      <w:r w:rsidR="00214B0A" w:rsidRPr="006D1C68">
        <w:rPr>
          <w:bCs/>
          <w:iCs/>
          <w:sz w:val="26"/>
          <w:szCs w:val="26"/>
        </w:rPr>
        <w:t xml:space="preserve"> </w:t>
      </w:r>
      <w:r w:rsidR="00952881" w:rsidRPr="006D1C68">
        <w:rPr>
          <w:bCs/>
          <w:iCs/>
          <w:sz w:val="26"/>
          <w:szCs w:val="26"/>
        </w:rPr>
        <w:t>сверстниками</w:t>
      </w:r>
      <w:r w:rsidR="00952881" w:rsidRPr="006D1C68">
        <w:rPr>
          <w:bCs/>
          <w:iCs/>
          <w:sz w:val="26"/>
          <w:szCs w:val="26"/>
        </w:rPr>
        <w:tab/>
        <w:t>и педагогами, соответствующие укладу общеобразовательной</w:t>
      </w:r>
      <w:r w:rsidR="00214B0A" w:rsidRPr="006D1C68">
        <w:rPr>
          <w:bCs/>
          <w:iCs/>
          <w:sz w:val="26"/>
          <w:szCs w:val="26"/>
        </w:rPr>
        <w:t xml:space="preserve"> </w:t>
      </w:r>
      <w:r w:rsidR="00952881" w:rsidRPr="006D1C68">
        <w:rPr>
          <w:bCs/>
          <w:iCs/>
          <w:sz w:val="26"/>
          <w:szCs w:val="26"/>
        </w:rPr>
        <w:t>организации; установление и поддержку доброжелательной атмосферы;</w:t>
      </w:r>
    </w:p>
    <w:p w:rsidR="00952881" w:rsidRPr="006D1C68" w:rsidRDefault="00952881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7</w:t>
      </w:r>
      <w:r w:rsidR="00A5481B">
        <w:rPr>
          <w:bCs/>
          <w:iCs/>
          <w:sz w:val="26"/>
          <w:szCs w:val="26"/>
        </w:rPr>
        <w:t>.</w:t>
      </w:r>
      <w:r w:rsidRPr="006D1C68">
        <w:rPr>
          <w:bCs/>
          <w:iCs/>
          <w:sz w:val="26"/>
          <w:szCs w:val="26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303E80" w:rsidRPr="006D1C68" w:rsidRDefault="00952881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8</w:t>
      </w:r>
      <w:r w:rsidR="00A5481B">
        <w:rPr>
          <w:bCs/>
          <w:iCs/>
          <w:sz w:val="26"/>
          <w:szCs w:val="26"/>
        </w:rPr>
        <w:t>.</w:t>
      </w:r>
      <w:r w:rsidRPr="006D1C68">
        <w:rPr>
          <w:bCs/>
          <w:iCs/>
          <w:sz w:val="26"/>
          <w:szCs w:val="26"/>
        </w:rPr>
        <w:t>Инициирование и поддержку исследовательской деятельности обучающихся в форме индивидуальных и групповых проектов.</w:t>
      </w:r>
    </w:p>
    <w:p w:rsidR="00952881" w:rsidRPr="00175D3D" w:rsidRDefault="00952881" w:rsidP="004C4694">
      <w:pPr>
        <w:jc w:val="center"/>
        <w:rPr>
          <w:b/>
          <w:bCs/>
          <w:iCs/>
          <w:sz w:val="26"/>
          <w:szCs w:val="26"/>
        </w:rPr>
      </w:pPr>
      <w:r w:rsidRPr="00175D3D">
        <w:rPr>
          <w:b/>
          <w:bCs/>
          <w:iCs/>
          <w:sz w:val="26"/>
          <w:szCs w:val="26"/>
        </w:rPr>
        <w:t>Модуль: Внеурочная деятельность</w:t>
      </w:r>
    </w:p>
    <w:p w:rsidR="009E12B1" w:rsidRPr="006D1C68" w:rsidRDefault="00952881" w:rsidP="004C4694">
      <w:pPr>
        <w:jc w:val="both"/>
        <w:rPr>
          <w:bCs/>
          <w:iCs/>
          <w:sz w:val="26"/>
          <w:szCs w:val="26"/>
        </w:rPr>
      </w:pPr>
      <w:r w:rsidRPr="006D1C68">
        <w:rPr>
          <w:bCs/>
          <w:iCs/>
          <w:sz w:val="26"/>
          <w:szCs w:val="26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курсов, занятий</w:t>
      </w:r>
      <w:r w:rsidR="009E12B1" w:rsidRPr="006D1C68">
        <w:rPr>
          <w:bCs/>
          <w:iCs/>
          <w:sz w:val="26"/>
          <w:szCs w:val="26"/>
        </w:rPr>
        <w:t>.</w:t>
      </w:r>
    </w:p>
    <w:p w:rsidR="009E12B1" w:rsidRDefault="009E12B1" w:rsidP="004C4694">
      <w:pPr>
        <w:jc w:val="both"/>
        <w:rPr>
          <w:bCs/>
          <w:iCs/>
          <w:sz w:val="28"/>
          <w:szCs w:val="28"/>
        </w:rPr>
      </w:pPr>
    </w:p>
    <w:tbl>
      <w:tblPr>
        <w:tblStyle w:val="a3"/>
        <w:tblW w:w="0" w:type="auto"/>
        <w:tblInd w:w="1134" w:type="dxa"/>
        <w:tblLook w:val="04A0" w:firstRow="1" w:lastRow="0" w:firstColumn="1" w:lastColumn="0" w:noHBand="0" w:noVBand="1"/>
      </w:tblPr>
      <w:tblGrid>
        <w:gridCol w:w="2846"/>
        <w:gridCol w:w="2248"/>
        <w:gridCol w:w="660"/>
        <w:gridCol w:w="660"/>
        <w:gridCol w:w="660"/>
        <w:gridCol w:w="660"/>
        <w:gridCol w:w="660"/>
        <w:gridCol w:w="894"/>
      </w:tblGrid>
      <w:tr w:rsidR="009E12B1" w:rsidTr="003807C1">
        <w:tc>
          <w:tcPr>
            <w:tcW w:w="2846" w:type="dxa"/>
            <w:vMerge w:val="restart"/>
          </w:tcPr>
          <w:p w:rsidR="009E12B1" w:rsidRPr="00B257AB" w:rsidRDefault="009E12B1" w:rsidP="004C4694">
            <w:r w:rsidRPr="00B257AB">
              <w:t>Направления</w:t>
            </w:r>
          </w:p>
        </w:tc>
        <w:tc>
          <w:tcPr>
            <w:tcW w:w="2248" w:type="dxa"/>
            <w:vMerge w:val="restart"/>
          </w:tcPr>
          <w:p w:rsidR="009E12B1" w:rsidRPr="00B257AB" w:rsidRDefault="009E12B1" w:rsidP="004C4694">
            <w:r w:rsidRPr="00B257AB">
              <w:t>Название</w:t>
            </w:r>
          </w:p>
        </w:tc>
        <w:tc>
          <w:tcPr>
            <w:tcW w:w="4170" w:type="dxa"/>
            <w:gridSpan w:val="5"/>
          </w:tcPr>
          <w:p w:rsidR="009E12B1" w:rsidRPr="00A521DF" w:rsidRDefault="009E12B1" w:rsidP="004C4694">
            <w:r w:rsidRPr="00A521DF">
              <w:t>Количество часов в неделю</w:t>
            </w:r>
          </w:p>
        </w:tc>
        <w:tc>
          <w:tcPr>
            <w:tcW w:w="998" w:type="dxa"/>
            <w:vMerge w:val="restart"/>
          </w:tcPr>
          <w:p w:rsidR="009E12B1" w:rsidRPr="00A521DF" w:rsidRDefault="009E12B1" w:rsidP="004C4694">
            <w:r w:rsidRPr="009E12B1">
              <w:t>Всего</w:t>
            </w:r>
          </w:p>
        </w:tc>
      </w:tr>
      <w:tr w:rsidR="009E12B1" w:rsidTr="003807C1">
        <w:tc>
          <w:tcPr>
            <w:tcW w:w="2846" w:type="dxa"/>
            <w:vMerge/>
          </w:tcPr>
          <w:p w:rsidR="009E12B1" w:rsidRDefault="009E12B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:rsidR="009E12B1" w:rsidRDefault="009E12B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834" w:type="dxa"/>
          </w:tcPr>
          <w:p w:rsidR="009E12B1" w:rsidRPr="00A521DF" w:rsidRDefault="009E12B1" w:rsidP="004C4694">
            <w:r w:rsidRPr="00A521DF">
              <w:t>5</w:t>
            </w:r>
          </w:p>
        </w:tc>
        <w:tc>
          <w:tcPr>
            <w:tcW w:w="834" w:type="dxa"/>
          </w:tcPr>
          <w:p w:rsidR="009E12B1" w:rsidRPr="00A521DF" w:rsidRDefault="009E12B1" w:rsidP="004C4694">
            <w:r w:rsidRPr="00A521DF">
              <w:t>6</w:t>
            </w:r>
          </w:p>
        </w:tc>
        <w:tc>
          <w:tcPr>
            <w:tcW w:w="834" w:type="dxa"/>
          </w:tcPr>
          <w:p w:rsidR="009E12B1" w:rsidRPr="00A521DF" w:rsidRDefault="009E12B1" w:rsidP="004C4694">
            <w:r w:rsidRPr="00A521DF">
              <w:t>7</w:t>
            </w:r>
          </w:p>
        </w:tc>
        <w:tc>
          <w:tcPr>
            <w:tcW w:w="834" w:type="dxa"/>
          </w:tcPr>
          <w:p w:rsidR="009E12B1" w:rsidRPr="00A521DF" w:rsidRDefault="009E12B1" w:rsidP="004C4694">
            <w:r w:rsidRPr="00A521DF">
              <w:t>8</w:t>
            </w:r>
          </w:p>
        </w:tc>
        <w:tc>
          <w:tcPr>
            <w:tcW w:w="834" w:type="dxa"/>
          </w:tcPr>
          <w:p w:rsidR="009E12B1" w:rsidRDefault="009E12B1" w:rsidP="004C4694">
            <w:r w:rsidRPr="00A521DF">
              <w:t>9</w:t>
            </w:r>
          </w:p>
        </w:tc>
        <w:tc>
          <w:tcPr>
            <w:tcW w:w="998" w:type="dxa"/>
            <w:vMerge/>
          </w:tcPr>
          <w:p w:rsidR="009E12B1" w:rsidRDefault="009E12B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9E12B1" w:rsidTr="003807C1">
        <w:tc>
          <w:tcPr>
            <w:tcW w:w="2846" w:type="dxa"/>
          </w:tcPr>
          <w:p w:rsidR="009E12B1" w:rsidRDefault="009E12B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 w:rsidRPr="009E12B1">
              <w:rPr>
                <w:bCs/>
                <w:iCs/>
                <w:sz w:val="28"/>
                <w:szCs w:val="28"/>
              </w:rPr>
              <w:t>Занятия, связанные с реализацией особых интеллектуальных социокультурных потребностей обучающихся</w:t>
            </w:r>
          </w:p>
        </w:tc>
        <w:tc>
          <w:tcPr>
            <w:tcW w:w="2248" w:type="dxa"/>
          </w:tcPr>
          <w:p w:rsidR="009E12B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Избранные вопросы математики</w:t>
            </w: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 мире информатики</w:t>
            </w: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Избранные вопросы биологии</w:t>
            </w:r>
          </w:p>
        </w:tc>
        <w:tc>
          <w:tcPr>
            <w:tcW w:w="834" w:type="dxa"/>
          </w:tcPr>
          <w:p w:rsidR="009E12B1" w:rsidRDefault="009E12B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34" w:type="dxa"/>
          </w:tcPr>
          <w:p w:rsidR="009E12B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34" w:type="dxa"/>
          </w:tcPr>
          <w:p w:rsidR="009E12B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34" w:type="dxa"/>
          </w:tcPr>
          <w:p w:rsidR="009E12B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834" w:type="dxa"/>
          </w:tcPr>
          <w:p w:rsidR="009E12B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:rsidR="009E12B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</w:tr>
      <w:tr w:rsidR="003807C1" w:rsidTr="003807C1">
        <w:tc>
          <w:tcPr>
            <w:tcW w:w="2846" w:type="dxa"/>
          </w:tcPr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 w:rsidRPr="003807C1">
              <w:rPr>
                <w:bCs/>
                <w:iCs/>
                <w:sz w:val="28"/>
                <w:szCs w:val="28"/>
              </w:rPr>
              <w:t>Занятия, направленные на формирование функциональной грамотности</w:t>
            </w:r>
          </w:p>
        </w:tc>
        <w:tc>
          <w:tcPr>
            <w:tcW w:w="2248" w:type="dxa"/>
          </w:tcPr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 w:rsidRPr="003807C1">
              <w:rPr>
                <w:bCs/>
                <w:iCs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34" w:type="dxa"/>
          </w:tcPr>
          <w:p w:rsidR="003807C1" w:rsidRPr="000625D2" w:rsidRDefault="003807C1" w:rsidP="004C4694">
            <w:r w:rsidRPr="000625D2">
              <w:t>0,5</w:t>
            </w:r>
          </w:p>
        </w:tc>
        <w:tc>
          <w:tcPr>
            <w:tcW w:w="834" w:type="dxa"/>
          </w:tcPr>
          <w:p w:rsidR="003807C1" w:rsidRDefault="003807C1" w:rsidP="004C4694">
            <w:r w:rsidRPr="000625D2">
              <w:t>0,5</w:t>
            </w:r>
          </w:p>
        </w:tc>
        <w:tc>
          <w:tcPr>
            <w:tcW w:w="834" w:type="dxa"/>
          </w:tcPr>
          <w:p w:rsidR="003807C1" w:rsidRPr="00323DF2" w:rsidRDefault="003807C1" w:rsidP="004C4694">
            <w:r w:rsidRPr="00323DF2">
              <w:t>0,5</w:t>
            </w:r>
          </w:p>
        </w:tc>
        <w:tc>
          <w:tcPr>
            <w:tcW w:w="834" w:type="dxa"/>
          </w:tcPr>
          <w:p w:rsidR="003807C1" w:rsidRDefault="003807C1" w:rsidP="004C4694">
            <w:r w:rsidRPr="00323DF2">
              <w:t>0,5</w:t>
            </w:r>
          </w:p>
        </w:tc>
        <w:tc>
          <w:tcPr>
            <w:tcW w:w="834" w:type="dxa"/>
          </w:tcPr>
          <w:p w:rsidR="003807C1" w:rsidRPr="00323DF2" w:rsidRDefault="003807C1" w:rsidP="004C4694">
            <w:r w:rsidRPr="00323DF2">
              <w:t>0,5</w:t>
            </w:r>
          </w:p>
        </w:tc>
        <w:tc>
          <w:tcPr>
            <w:tcW w:w="998" w:type="dxa"/>
          </w:tcPr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2.5</w:t>
            </w:r>
          </w:p>
        </w:tc>
      </w:tr>
      <w:tr w:rsidR="003807C1" w:rsidTr="003807C1">
        <w:tc>
          <w:tcPr>
            <w:tcW w:w="2846" w:type="dxa"/>
          </w:tcPr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 w:rsidRPr="003807C1">
              <w:rPr>
                <w:bCs/>
                <w:iCs/>
                <w:sz w:val="28"/>
                <w:szCs w:val="28"/>
              </w:rPr>
              <w:t xml:space="preserve">Занятия, направленные на удовлетворение </w:t>
            </w:r>
            <w:r w:rsidRPr="003807C1">
              <w:rPr>
                <w:bCs/>
                <w:iCs/>
                <w:sz w:val="28"/>
                <w:szCs w:val="28"/>
              </w:rPr>
              <w:lastRenderedPageBreak/>
              <w:t>профориентационных интересов и потребностей</w:t>
            </w:r>
          </w:p>
        </w:tc>
        <w:tc>
          <w:tcPr>
            <w:tcW w:w="2248" w:type="dxa"/>
          </w:tcPr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 w:rsidRPr="003807C1">
              <w:rPr>
                <w:bCs/>
                <w:iCs/>
                <w:sz w:val="28"/>
                <w:szCs w:val="28"/>
              </w:rPr>
              <w:lastRenderedPageBreak/>
              <w:t>Россия - мои горизонты</w:t>
            </w:r>
          </w:p>
        </w:tc>
        <w:tc>
          <w:tcPr>
            <w:tcW w:w="834" w:type="dxa"/>
          </w:tcPr>
          <w:p w:rsidR="003807C1" w:rsidRPr="001E385B" w:rsidRDefault="003807C1" w:rsidP="004C4694">
            <w:r w:rsidRPr="001E385B">
              <w:t>0,5</w:t>
            </w:r>
          </w:p>
        </w:tc>
        <w:tc>
          <w:tcPr>
            <w:tcW w:w="834" w:type="dxa"/>
          </w:tcPr>
          <w:p w:rsidR="003807C1" w:rsidRPr="001E385B" w:rsidRDefault="003807C1" w:rsidP="004C4694">
            <w:r w:rsidRPr="001E385B">
              <w:t>0,5</w:t>
            </w:r>
          </w:p>
        </w:tc>
        <w:tc>
          <w:tcPr>
            <w:tcW w:w="834" w:type="dxa"/>
          </w:tcPr>
          <w:p w:rsidR="003807C1" w:rsidRPr="001E385B" w:rsidRDefault="003807C1" w:rsidP="004C4694">
            <w:r w:rsidRPr="001E385B">
              <w:t>0,5</w:t>
            </w:r>
          </w:p>
        </w:tc>
        <w:tc>
          <w:tcPr>
            <w:tcW w:w="834" w:type="dxa"/>
          </w:tcPr>
          <w:p w:rsidR="003807C1" w:rsidRPr="001E385B" w:rsidRDefault="003807C1" w:rsidP="004C4694">
            <w:r w:rsidRPr="001E385B">
              <w:t>0,5</w:t>
            </w:r>
          </w:p>
        </w:tc>
        <w:tc>
          <w:tcPr>
            <w:tcW w:w="834" w:type="dxa"/>
          </w:tcPr>
          <w:p w:rsidR="003807C1" w:rsidRDefault="003807C1" w:rsidP="004C4694">
            <w:r w:rsidRPr="001E385B">
              <w:t>0,5</w:t>
            </w:r>
          </w:p>
        </w:tc>
        <w:tc>
          <w:tcPr>
            <w:tcW w:w="998" w:type="dxa"/>
          </w:tcPr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2.5</w:t>
            </w:r>
          </w:p>
        </w:tc>
      </w:tr>
      <w:tr w:rsidR="003807C1" w:rsidTr="003807C1">
        <w:tc>
          <w:tcPr>
            <w:tcW w:w="2846" w:type="dxa"/>
          </w:tcPr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 w:rsidRPr="003807C1">
              <w:rPr>
                <w:bCs/>
                <w:iCs/>
                <w:sz w:val="28"/>
                <w:szCs w:val="28"/>
              </w:rPr>
              <w:lastRenderedPageBreak/>
              <w:t>Внеурочная деятельность по реализации комплекса воспитательных мероприятий</w:t>
            </w:r>
          </w:p>
        </w:tc>
        <w:tc>
          <w:tcPr>
            <w:tcW w:w="2248" w:type="dxa"/>
          </w:tcPr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 w:rsidRPr="003807C1">
              <w:rPr>
                <w:bCs/>
                <w:iCs/>
                <w:sz w:val="28"/>
                <w:szCs w:val="28"/>
              </w:rPr>
              <w:t>«Разговоры о важном»</w:t>
            </w:r>
          </w:p>
        </w:tc>
        <w:tc>
          <w:tcPr>
            <w:tcW w:w="834" w:type="dxa"/>
          </w:tcPr>
          <w:p w:rsidR="003807C1" w:rsidRPr="00781B69" w:rsidRDefault="003807C1" w:rsidP="004C4694">
            <w:r w:rsidRPr="00781B69">
              <w:t>0,5</w:t>
            </w:r>
          </w:p>
        </w:tc>
        <w:tc>
          <w:tcPr>
            <w:tcW w:w="834" w:type="dxa"/>
          </w:tcPr>
          <w:p w:rsidR="003807C1" w:rsidRPr="00781B69" w:rsidRDefault="003807C1" w:rsidP="004C4694">
            <w:r w:rsidRPr="00781B69">
              <w:t>0,5</w:t>
            </w:r>
          </w:p>
        </w:tc>
        <w:tc>
          <w:tcPr>
            <w:tcW w:w="834" w:type="dxa"/>
          </w:tcPr>
          <w:p w:rsidR="003807C1" w:rsidRPr="00781B69" w:rsidRDefault="003807C1" w:rsidP="004C4694">
            <w:r w:rsidRPr="00781B69">
              <w:t>0,5</w:t>
            </w:r>
          </w:p>
        </w:tc>
        <w:tc>
          <w:tcPr>
            <w:tcW w:w="834" w:type="dxa"/>
          </w:tcPr>
          <w:p w:rsidR="003807C1" w:rsidRPr="00781B69" w:rsidRDefault="003807C1" w:rsidP="004C4694">
            <w:r w:rsidRPr="00781B69">
              <w:t>0,5</w:t>
            </w:r>
          </w:p>
        </w:tc>
        <w:tc>
          <w:tcPr>
            <w:tcW w:w="834" w:type="dxa"/>
          </w:tcPr>
          <w:p w:rsidR="003807C1" w:rsidRDefault="003807C1" w:rsidP="004C4694">
            <w:r w:rsidRPr="00781B69">
              <w:t>0,5</w:t>
            </w:r>
          </w:p>
        </w:tc>
        <w:tc>
          <w:tcPr>
            <w:tcW w:w="998" w:type="dxa"/>
          </w:tcPr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2.5</w:t>
            </w:r>
          </w:p>
        </w:tc>
      </w:tr>
      <w:tr w:rsidR="003807C1" w:rsidTr="003807C1">
        <w:tc>
          <w:tcPr>
            <w:tcW w:w="2846" w:type="dxa"/>
          </w:tcPr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 w:rsidRPr="003807C1">
              <w:rPr>
                <w:bCs/>
                <w:iCs/>
                <w:sz w:val="28"/>
                <w:szCs w:val="28"/>
              </w:rPr>
              <w:t>Занятия, направленные на удовлетворение интересов и потребностей обучающихся в творческом и физическом развитии</w:t>
            </w:r>
          </w:p>
        </w:tc>
        <w:tc>
          <w:tcPr>
            <w:tcW w:w="2248" w:type="dxa"/>
          </w:tcPr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 w:rsidRPr="003807C1">
              <w:rPr>
                <w:bCs/>
                <w:iCs/>
                <w:sz w:val="28"/>
                <w:szCs w:val="28"/>
              </w:rPr>
              <w:t>Физкультура для всех</w:t>
            </w:r>
          </w:p>
        </w:tc>
        <w:tc>
          <w:tcPr>
            <w:tcW w:w="834" w:type="dxa"/>
          </w:tcPr>
          <w:p w:rsidR="003807C1" w:rsidRPr="00B00726" w:rsidRDefault="003807C1" w:rsidP="004C4694">
            <w:r w:rsidRPr="00B00726">
              <w:t>0,5</w:t>
            </w:r>
          </w:p>
        </w:tc>
        <w:tc>
          <w:tcPr>
            <w:tcW w:w="834" w:type="dxa"/>
          </w:tcPr>
          <w:p w:rsidR="003807C1" w:rsidRPr="00B00726" w:rsidRDefault="003807C1" w:rsidP="004C4694">
            <w:r w:rsidRPr="00B00726">
              <w:t>0,5</w:t>
            </w:r>
          </w:p>
        </w:tc>
        <w:tc>
          <w:tcPr>
            <w:tcW w:w="834" w:type="dxa"/>
          </w:tcPr>
          <w:p w:rsidR="003807C1" w:rsidRPr="00B00726" w:rsidRDefault="003807C1" w:rsidP="004C4694">
            <w:r w:rsidRPr="00B00726">
              <w:t>0,5</w:t>
            </w:r>
          </w:p>
        </w:tc>
        <w:tc>
          <w:tcPr>
            <w:tcW w:w="834" w:type="dxa"/>
          </w:tcPr>
          <w:p w:rsidR="003807C1" w:rsidRPr="00B00726" w:rsidRDefault="003807C1" w:rsidP="004C4694">
            <w:r w:rsidRPr="00B00726">
              <w:t>0,5</w:t>
            </w:r>
          </w:p>
        </w:tc>
        <w:tc>
          <w:tcPr>
            <w:tcW w:w="834" w:type="dxa"/>
          </w:tcPr>
          <w:p w:rsidR="003807C1" w:rsidRDefault="003807C1" w:rsidP="004C4694">
            <w:r w:rsidRPr="00B00726">
              <w:t>0,5</w:t>
            </w:r>
          </w:p>
        </w:tc>
        <w:tc>
          <w:tcPr>
            <w:tcW w:w="998" w:type="dxa"/>
          </w:tcPr>
          <w:p w:rsidR="003807C1" w:rsidRDefault="003807C1" w:rsidP="004C46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2.5</w:t>
            </w:r>
          </w:p>
        </w:tc>
      </w:tr>
    </w:tbl>
    <w:p w:rsidR="00303E80" w:rsidRDefault="00303E80" w:rsidP="004C4694">
      <w:pPr>
        <w:jc w:val="both"/>
        <w:rPr>
          <w:bCs/>
          <w:iCs/>
          <w:sz w:val="28"/>
          <w:szCs w:val="28"/>
        </w:rPr>
      </w:pPr>
    </w:p>
    <w:p w:rsidR="003807C1" w:rsidRP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Основное содержание занятий</w:t>
      </w:r>
    </w:p>
    <w:p w:rsidR="003807C1" w:rsidRPr="003807C1" w:rsidRDefault="003807C1" w:rsidP="004C4694">
      <w:pPr>
        <w:tabs>
          <w:tab w:val="left" w:pos="142"/>
        </w:tabs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•</w:t>
      </w:r>
      <w:r w:rsidRPr="003807C1">
        <w:rPr>
          <w:bCs/>
          <w:iCs/>
          <w:sz w:val="28"/>
          <w:szCs w:val="28"/>
        </w:rPr>
        <w:tab/>
        <w:t>Информационно-просветительские занятия патриотической, нравственно и экологической направленности «Разговор о важном».</w:t>
      </w:r>
    </w:p>
    <w:p w:rsidR="00303E80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Основная цель: развитие ценностного отношения обучающихся к своей Родине - России, населяющим ее людям, ее уникальной истории, богатой природе и великой культуре. Основная задача:</w:t>
      </w:r>
      <w:r w:rsidRPr="003807C1">
        <w:rPr>
          <w:bCs/>
          <w:iCs/>
          <w:sz w:val="28"/>
          <w:szCs w:val="28"/>
        </w:rPr>
        <w:tab/>
        <w:t>формирование соответствующей внутренней позиции личности</w:t>
      </w:r>
      <w:r>
        <w:rPr>
          <w:bCs/>
          <w:iCs/>
          <w:sz w:val="28"/>
          <w:szCs w:val="28"/>
        </w:rPr>
        <w:t xml:space="preserve"> </w:t>
      </w:r>
      <w:r w:rsidRPr="003807C1">
        <w:rPr>
          <w:bCs/>
          <w:iCs/>
          <w:sz w:val="28"/>
          <w:szCs w:val="28"/>
        </w:rPr>
        <w:t>школьника, необходимой ему для конструктивного и ответственного поведения в обществе. Основные темы 7 занятий связаны с важнейшими аспектами жизни человека в современной России:</w:t>
      </w:r>
      <w:r w:rsidRPr="003807C1">
        <w:rPr>
          <w:bCs/>
          <w:iCs/>
          <w:sz w:val="28"/>
          <w:szCs w:val="28"/>
        </w:rPr>
        <w:tab/>
        <w:t>знанием родной истории и пониманием сложностей современного мира,</w:t>
      </w:r>
      <w:r>
        <w:rPr>
          <w:bCs/>
          <w:iCs/>
          <w:sz w:val="28"/>
          <w:szCs w:val="28"/>
        </w:rPr>
        <w:t xml:space="preserve"> </w:t>
      </w:r>
      <w:r w:rsidRPr="003807C1">
        <w:rPr>
          <w:bCs/>
          <w:iCs/>
          <w:sz w:val="28"/>
          <w:szCs w:val="28"/>
        </w:rPr>
        <w:t>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</w:t>
      </w:r>
    </w:p>
    <w:p w:rsidR="00303E80" w:rsidRDefault="003807C1" w:rsidP="004C4694">
      <w:pPr>
        <w:tabs>
          <w:tab w:val="left" w:pos="142"/>
        </w:tabs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•</w:t>
      </w:r>
      <w:r w:rsidRPr="003807C1">
        <w:rPr>
          <w:bCs/>
          <w:iCs/>
          <w:sz w:val="28"/>
          <w:szCs w:val="28"/>
        </w:rPr>
        <w:tab/>
        <w:t>Занятия по формированию</w:t>
      </w:r>
      <w:r w:rsidRPr="003807C1">
        <w:rPr>
          <w:bCs/>
          <w:iCs/>
          <w:sz w:val="28"/>
          <w:szCs w:val="28"/>
        </w:rPr>
        <w:tab/>
        <w:t>функциональной</w:t>
      </w:r>
      <w:r>
        <w:rPr>
          <w:bCs/>
          <w:iCs/>
          <w:sz w:val="28"/>
          <w:szCs w:val="28"/>
        </w:rPr>
        <w:t xml:space="preserve"> </w:t>
      </w:r>
      <w:r w:rsidRPr="003807C1">
        <w:rPr>
          <w:bCs/>
          <w:iCs/>
          <w:sz w:val="28"/>
          <w:szCs w:val="28"/>
        </w:rPr>
        <w:t>грамотности (читательской, математической, естественно-научной, финансовой).</w:t>
      </w:r>
    </w:p>
    <w:p w:rsidR="003807C1" w:rsidRP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Основная цель: развитие способности обучающихся применять приобретенные знания, умения и навыки для решения задач в различных сферах жизнедеятельности, (обеспечение связи обучения с жизнью).</w:t>
      </w:r>
    </w:p>
    <w:p w:rsidR="003807C1" w:rsidRP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Основная задача: формирование и развитие функциональной грамотности школьников: читательской, математической, естественно-научной, финансовой, направленной и на развитие креативного мышления и глобальных компетенций.</w:t>
      </w:r>
    </w:p>
    <w:p w:rsidR="003807C1" w:rsidRP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Основные организационные формы: интегрированные курсы, метапредметные кружки или факультативы.</w:t>
      </w:r>
    </w:p>
    <w:p w:rsidR="003807C1" w:rsidRPr="003807C1" w:rsidRDefault="003807C1" w:rsidP="004C4694">
      <w:pPr>
        <w:tabs>
          <w:tab w:val="left" w:pos="142"/>
        </w:tabs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•</w:t>
      </w:r>
      <w:r w:rsidRPr="003807C1">
        <w:rPr>
          <w:bCs/>
          <w:iCs/>
          <w:sz w:val="28"/>
          <w:szCs w:val="28"/>
        </w:rPr>
        <w:tab/>
        <w:t>Занятия, направленные на удовлетворение профориентационных интересов и потребностей</w:t>
      </w:r>
    </w:p>
    <w:p w:rsidR="00013A5F" w:rsidRDefault="00013A5F" w:rsidP="004C4694">
      <w:pPr>
        <w:jc w:val="both"/>
        <w:rPr>
          <w:bCs/>
          <w:iCs/>
          <w:sz w:val="28"/>
          <w:szCs w:val="28"/>
        </w:rPr>
      </w:pPr>
    </w:p>
    <w:p w:rsidR="00013A5F" w:rsidRDefault="00013A5F" w:rsidP="004C4694">
      <w:pPr>
        <w:jc w:val="both"/>
        <w:rPr>
          <w:bCs/>
          <w:iCs/>
          <w:sz w:val="28"/>
          <w:szCs w:val="28"/>
        </w:rPr>
      </w:pPr>
    </w:p>
    <w:p w:rsidR="00013A5F" w:rsidRDefault="00013A5F" w:rsidP="004C4694">
      <w:pPr>
        <w:jc w:val="both"/>
        <w:rPr>
          <w:bCs/>
          <w:iCs/>
          <w:sz w:val="28"/>
          <w:szCs w:val="28"/>
        </w:rPr>
      </w:pPr>
    </w:p>
    <w:p w:rsidR="003807C1" w:rsidRP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lastRenderedPageBreak/>
        <w:t>Основная цель: развитие ценностного отношения обучающихся к труду, как основному способу</w:t>
      </w:r>
      <w:r>
        <w:rPr>
          <w:bCs/>
          <w:iCs/>
          <w:sz w:val="28"/>
          <w:szCs w:val="28"/>
        </w:rPr>
        <w:t xml:space="preserve"> </w:t>
      </w:r>
      <w:r w:rsidRPr="003807C1">
        <w:rPr>
          <w:bCs/>
          <w:iCs/>
          <w:sz w:val="28"/>
          <w:szCs w:val="28"/>
        </w:rPr>
        <w:t>достижения жизненного благополучия и ощущения уверенности в жизни.</w:t>
      </w:r>
    </w:p>
    <w:p w:rsidR="003807C1" w:rsidRP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Основная задача: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</w:t>
      </w:r>
      <w:r w:rsidR="001D684B">
        <w:rPr>
          <w:bCs/>
          <w:iCs/>
          <w:sz w:val="28"/>
          <w:szCs w:val="28"/>
        </w:rPr>
        <w:t xml:space="preserve"> </w:t>
      </w:r>
      <w:r w:rsidRPr="003807C1">
        <w:rPr>
          <w:bCs/>
          <w:iCs/>
          <w:sz w:val="28"/>
          <w:szCs w:val="28"/>
        </w:rPr>
        <w:t>и внепрофессиональной деятельности.</w:t>
      </w:r>
    </w:p>
    <w:p w:rsidR="006D1C68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 xml:space="preserve">Основные организационные формы: профориентационные беседы, деловые игры, квесты, решение кейсов, изучение специализированных цифровых ресурсов, </w:t>
      </w:r>
    </w:p>
    <w:p w:rsidR="003807C1" w:rsidRP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профессиональные пробы, моделирующие профессиональную деятельность, экскурсии, посещение ярмарок профессий и профориентационных парков.</w:t>
      </w:r>
    </w:p>
    <w:p w:rsidR="003807C1" w:rsidRPr="003807C1" w:rsidRDefault="003807C1" w:rsidP="004C4694">
      <w:pPr>
        <w:tabs>
          <w:tab w:val="left" w:pos="142"/>
        </w:tabs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Основное содержание: знакомство с миром профессий и способами получения профессионального образования; создание условий для развития над</w:t>
      </w:r>
      <w:r w:rsidR="005D3311">
        <w:rPr>
          <w:bCs/>
          <w:iCs/>
          <w:sz w:val="28"/>
          <w:szCs w:val="28"/>
        </w:rPr>
        <w:t xml:space="preserve"> </w:t>
      </w:r>
      <w:r w:rsidRPr="003807C1">
        <w:rPr>
          <w:bCs/>
          <w:iCs/>
          <w:sz w:val="28"/>
          <w:szCs w:val="28"/>
        </w:rPr>
        <w:t>профессиональных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3807C1" w:rsidRPr="003807C1" w:rsidRDefault="003807C1" w:rsidP="004C4694">
      <w:pPr>
        <w:tabs>
          <w:tab w:val="left" w:pos="142"/>
        </w:tabs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•</w:t>
      </w:r>
      <w:r w:rsidRPr="003807C1">
        <w:rPr>
          <w:bCs/>
          <w:iCs/>
          <w:sz w:val="28"/>
          <w:szCs w:val="28"/>
        </w:rPr>
        <w:tab/>
        <w:t>Занятия, связанные с реализацией особых интеллектуальных и социокультурных потребностей обучающихся</w:t>
      </w:r>
    </w:p>
    <w:p w:rsidR="003807C1" w:rsidRP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Основная цель: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</w:r>
    </w:p>
    <w:p w:rsidR="003807C1" w:rsidRP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Основная задача: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</w:r>
    </w:p>
    <w:p w:rsidR="003807C1" w:rsidRP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Основные направления деятельности: 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возможностями здоровья или испытывающими затруднения в социальной коммуникации.</w:t>
      </w:r>
    </w:p>
    <w:p w:rsidR="003807C1" w:rsidRP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•</w:t>
      </w:r>
      <w:r w:rsidRPr="003807C1">
        <w:rPr>
          <w:bCs/>
          <w:iCs/>
          <w:sz w:val="28"/>
          <w:szCs w:val="28"/>
        </w:rPr>
        <w:tab/>
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</w:r>
    </w:p>
    <w:p w:rsidR="00013A5F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 xml:space="preserve">Основная цель: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 Основные задачи: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</w:t>
      </w:r>
    </w:p>
    <w:p w:rsidR="00303E80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lastRenderedPageBreak/>
        <w:t>истории, культуре, природе, развитие их самостоятельности и ответственности, формирование навыков самообслуживающего труда.</w:t>
      </w:r>
    </w:p>
    <w:p w:rsidR="003807C1" w:rsidRP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Основные организационные формы: 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</w:t>
      </w:r>
    </w:p>
    <w:p w:rsidR="006D1C68" w:rsidRP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занятия школьников в спортивных объединениях (секциях и клубах, организация спортивных турниров и соревнований); занятия школьников в объединениях туристско- краеведческой направленности (экскурсии, развитие школьных музеев).</w:t>
      </w:r>
    </w:p>
    <w:p w:rsidR="003807C1" w:rsidRPr="003807C1" w:rsidRDefault="003807C1" w:rsidP="004C4694">
      <w:pPr>
        <w:tabs>
          <w:tab w:val="left" w:pos="142"/>
        </w:tabs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•</w:t>
      </w:r>
      <w:r w:rsidRPr="003807C1">
        <w:rPr>
          <w:bCs/>
          <w:iCs/>
          <w:sz w:val="28"/>
          <w:szCs w:val="28"/>
        </w:rPr>
        <w:tab/>
        <w:t>Занятия, направленные на комплекс воспитательных мероприятий,</w:t>
      </w:r>
    </w:p>
    <w:p w:rsidR="003807C1" w:rsidRPr="003807C1" w:rsidRDefault="003807C1" w:rsidP="004C4694">
      <w:pPr>
        <w:tabs>
          <w:tab w:val="left" w:pos="142"/>
        </w:tabs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деятельность ученических сообществ, педагогическое сопровождение, удовлетворение социальных потребностей обучающихся</w:t>
      </w:r>
    </w:p>
    <w:p w:rsidR="003807C1" w:rsidRP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Основная цель: развитие важных для жизни подрастающего человека социальных умений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</w:r>
    </w:p>
    <w:p w:rsidR="003807C1" w:rsidRP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Основная задача: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</w:t>
      </w:r>
    </w:p>
    <w:p w:rsid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Основные организационные формы:</w:t>
      </w:r>
      <w:r w:rsidRPr="003807C1">
        <w:rPr>
          <w:bCs/>
          <w:iCs/>
          <w:sz w:val="28"/>
          <w:szCs w:val="28"/>
        </w:rPr>
        <w:tab/>
        <w:t>педагогическое сопровождение деятельности</w:t>
      </w:r>
      <w:r w:rsidR="00214B0A">
        <w:rPr>
          <w:bCs/>
          <w:iCs/>
          <w:sz w:val="28"/>
          <w:szCs w:val="28"/>
        </w:rPr>
        <w:t xml:space="preserve"> </w:t>
      </w:r>
      <w:r w:rsidRPr="003807C1">
        <w:rPr>
          <w:bCs/>
          <w:iCs/>
          <w:sz w:val="28"/>
          <w:szCs w:val="28"/>
        </w:rPr>
        <w:t xml:space="preserve">Российского движения школьников и Юнармейских отрядов; волонтерских, трудовых, экологических отрядов, создаваемых для социально ориентированной работы; выборного Совета обучающихся, создаваемого для учета мнения школьников по вопросам управления образовательной организацией;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 постоянно действующего школьного актива, инициирующего и организующего проведение личностно значимых для школьников событий (соревнований, </w:t>
      </w:r>
    </w:p>
    <w:p w:rsidR="003807C1" w:rsidRP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конкурсов, фестивалей, капустников, флешмобов); 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группы по урегулированию конфликтных ситуаций в школе и т.п.</w:t>
      </w:r>
    </w:p>
    <w:p w:rsidR="00214B0A" w:rsidRP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Внеурочная деятельность,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3807C1" w:rsidRPr="003807C1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>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 кружков, секций.</w:t>
      </w:r>
    </w:p>
    <w:p w:rsidR="00013A5F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t xml:space="preserve">Для реализации внеурочной деятельности в школе организована оптимизационная модель внеурочной деятельности. Часть занятий регламентировано в расписании, вторая часть предполагает, что в ее реализации принимают участие все </w:t>
      </w:r>
    </w:p>
    <w:p w:rsidR="00303E80" w:rsidRPr="005425FA" w:rsidRDefault="003807C1" w:rsidP="004C4694">
      <w:pPr>
        <w:jc w:val="both"/>
        <w:rPr>
          <w:bCs/>
          <w:iCs/>
          <w:sz w:val="28"/>
          <w:szCs w:val="28"/>
        </w:rPr>
      </w:pPr>
      <w:r w:rsidRPr="003807C1">
        <w:rPr>
          <w:bCs/>
          <w:iCs/>
          <w:sz w:val="28"/>
          <w:szCs w:val="28"/>
        </w:rPr>
        <w:lastRenderedPageBreak/>
        <w:t>педагогические работники (классные руководители, педагог-организатор, социальный педагог, педагог-психолог, учителя по предметам).</w:t>
      </w:r>
    </w:p>
    <w:p w:rsidR="000F3396" w:rsidRPr="00E844D1" w:rsidRDefault="00E844D1" w:rsidP="004C4694">
      <w:pPr>
        <w:pStyle w:val="22"/>
        <w:keepNext/>
        <w:keepLines/>
        <w:shd w:val="clear" w:color="auto" w:fill="auto"/>
        <w:tabs>
          <w:tab w:val="left" w:pos="1269"/>
        </w:tabs>
        <w:ind w:firstLine="0"/>
        <w:jc w:val="center"/>
        <w:rPr>
          <w:sz w:val="28"/>
          <w:szCs w:val="28"/>
        </w:rPr>
      </w:pPr>
      <w:r w:rsidRPr="00E844D1">
        <w:rPr>
          <w:sz w:val="28"/>
          <w:szCs w:val="28"/>
        </w:rPr>
        <w:t xml:space="preserve">Модуль </w:t>
      </w:r>
      <w:r w:rsidR="000F3396" w:rsidRPr="00E844D1">
        <w:rPr>
          <w:sz w:val="28"/>
          <w:szCs w:val="28"/>
        </w:rPr>
        <w:t>«Основные общешкольные дела»</w:t>
      </w:r>
    </w:p>
    <w:p w:rsidR="000F3396" w:rsidRPr="00E844D1" w:rsidRDefault="000F3396" w:rsidP="004C4694">
      <w:pPr>
        <w:pStyle w:val="11"/>
        <w:shd w:val="clear" w:color="auto" w:fill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6D1C68" w:rsidRPr="00013A5F" w:rsidRDefault="000F3396" w:rsidP="004C4694">
      <w:pPr>
        <w:pStyle w:val="11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line="233" w:lineRule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городские методические площадки для обучающихся и педагогов по развитию ученического самоуправления;</w:t>
      </w:r>
    </w:p>
    <w:p w:rsidR="000F3396" w:rsidRPr="00E844D1" w:rsidRDefault="000F3396" w:rsidP="004C4694">
      <w:pPr>
        <w:pStyle w:val="11"/>
        <w:shd w:val="clear" w:color="auto" w:fill="auto"/>
        <w:tabs>
          <w:tab w:val="left" w:pos="0"/>
          <w:tab w:val="left" w:pos="142"/>
        </w:tabs>
        <w:spacing w:line="233" w:lineRule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-патриотическая акция «Свеча памяти», «Бессмертный полк»,</w:t>
      </w:r>
    </w:p>
    <w:p w:rsidR="000F3396" w:rsidRPr="00E844D1" w:rsidRDefault="000F3396" w:rsidP="004C4694">
      <w:pPr>
        <w:pStyle w:val="11"/>
        <w:shd w:val="clear" w:color="auto" w:fill="auto"/>
        <w:tabs>
          <w:tab w:val="left" w:pos="0"/>
          <w:tab w:val="left" w:pos="142"/>
        </w:tabs>
        <w:spacing w:line="233" w:lineRule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- экологическая акция: «Бумажный бум»</w:t>
      </w:r>
    </w:p>
    <w:p w:rsidR="000F3396" w:rsidRPr="00E844D1" w:rsidRDefault="000F3396" w:rsidP="004C4694">
      <w:pPr>
        <w:pStyle w:val="11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лицея и города;</w:t>
      </w:r>
    </w:p>
    <w:p w:rsidR="000F3396" w:rsidRPr="00E844D1" w:rsidRDefault="000F3396" w:rsidP="004C4694">
      <w:pPr>
        <w:pStyle w:val="11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общешкольные праздники – ежегодно проводятся как творческие, музыкальные, литературные, связанные со знаменательными датами, в которых участвуют все обучающие лицея.:</w:t>
      </w:r>
    </w:p>
    <w:p w:rsidR="000F3396" w:rsidRPr="00E844D1" w:rsidRDefault="000F3396" w:rsidP="004C4694">
      <w:pPr>
        <w:pStyle w:val="11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церемонии награждения (по итогам года) школьников и педагогов за ак</w:t>
      </w:r>
      <w:r w:rsidRPr="00E844D1">
        <w:rPr>
          <w:sz w:val="28"/>
          <w:szCs w:val="28"/>
        </w:rPr>
        <w:softHyphen/>
        <w:t xml:space="preserve">тивное участие в жизни лицея, защиту чести лицея в конкурсах, соревнованиях, олимпиадах, значительный вклад в развитие лицея. </w:t>
      </w:r>
    </w:p>
    <w:p w:rsidR="000F3396" w:rsidRPr="00E844D1" w:rsidRDefault="000F3396" w:rsidP="004C4694">
      <w:pPr>
        <w:pStyle w:val="11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line="233" w:lineRule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0F3396" w:rsidRPr="00E844D1" w:rsidRDefault="000F3396" w:rsidP="004C4694">
      <w:pPr>
        <w:pStyle w:val="11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line="223" w:lineRule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участие школьных классов в реализации общешкольных ключевых дел;</w:t>
      </w:r>
    </w:p>
    <w:p w:rsidR="000F3396" w:rsidRPr="00E844D1" w:rsidRDefault="000F3396" w:rsidP="004C4694">
      <w:pPr>
        <w:pStyle w:val="11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line="233" w:lineRule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0F3396" w:rsidRPr="00E844D1" w:rsidRDefault="000F3396" w:rsidP="004C4694">
      <w:pPr>
        <w:pStyle w:val="11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участие в организации и проведении мероприятий и дел, направленных на сплочение класса, на реализацию плана деятельности выборного органа учениче</w:t>
      </w:r>
      <w:r w:rsidRPr="00E844D1">
        <w:rPr>
          <w:sz w:val="28"/>
          <w:szCs w:val="28"/>
        </w:rPr>
        <w:softHyphen/>
        <w:t>ского самоуправления класса.</w:t>
      </w:r>
    </w:p>
    <w:p w:rsidR="000F3396" w:rsidRPr="00E844D1" w:rsidRDefault="000F3396" w:rsidP="004C4694">
      <w:pPr>
        <w:pStyle w:val="11"/>
        <w:shd w:val="clear" w:color="auto" w:fill="auto"/>
        <w:tabs>
          <w:tab w:val="left" w:pos="0"/>
          <w:tab w:val="left" w:pos="142"/>
        </w:tabs>
        <w:spacing w:line="233" w:lineRule="auto"/>
        <w:ind w:firstLine="0"/>
        <w:jc w:val="both"/>
        <w:rPr>
          <w:sz w:val="28"/>
          <w:szCs w:val="28"/>
        </w:rPr>
      </w:pPr>
      <w:r w:rsidRPr="00E844D1">
        <w:rPr>
          <w:rFonts w:eastAsia="Arial"/>
          <w:sz w:val="28"/>
          <w:szCs w:val="28"/>
        </w:rPr>
        <w:t xml:space="preserve">• </w:t>
      </w:r>
      <w:r w:rsidRPr="00E844D1">
        <w:rPr>
          <w:sz w:val="28"/>
          <w:szCs w:val="28"/>
        </w:rPr>
        <w:t>вовлечение, по возможности, каждого ребенка в ключевые дела лицея в одной из возможных для них ролей: активный участник, инициатор, организатор, ли</w:t>
      </w:r>
      <w:r w:rsidRPr="00E844D1">
        <w:rPr>
          <w:sz w:val="28"/>
          <w:szCs w:val="28"/>
        </w:rPr>
        <w:softHyphen/>
        <w:t>дер;</w:t>
      </w:r>
    </w:p>
    <w:p w:rsidR="000F3396" w:rsidRPr="00E844D1" w:rsidRDefault="000F3396" w:rsidP="004C4694">
      <w:pPr>
        <w:pStyle w:val="11"/>
        <w:shd w:val="clear" w:color="auto" w:fill="auto"/>
        <w:tabs>
          <w:tab w:val="left" w:pos="0"/>
          <w:tab w:val="left" w:pos="142"/>
        </w:tabs>
        <w:spacing w:line="233" w:lineRule="auto"/>
        <w:ind w:firstLine="0"/>
        <w:jc w:val="both"/>
        <w:rPr>
          <w:sz w:val="28"/>
          <w:szCs w:val="28"/>
        </w:rPr>
      </w:pPr>
      <w:r w:rsidRPr="00E844D1">
        <w:rPr>
          <w:rFonts w:eastAsia="Arial"/>
          <w:sz w:val="28"/>
          <w:szCs w:val="28"/>
        </w:rPr>
        <w:t xml:space="preserve">• </w:t>
      </w:r>
      <w:r w:rsidRPr="00E844D1">
        <w:rPr>
          <w:sz w:val="28"/>
          <w:szCs w:val="28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214B0A" w:rsidRDefault="000F3396" w:rsidP="004C4694">
      <w:pPr>
        <w:pStyle w:val="11"/>
        <w:tabs>
          <w:tab w:val="left" w:pos="0"/>
          <w:tab w:val="left" w:pos="142"/>
        </w:tabs>
        <w:ind w:firstLine="0"/>
        <w:jc w:val="both"/>
        <w:rPr>
          <w:sz w:val="28"/>
          <w:szCs w:val="28"/>
        </w:rPr>
      </w:pPr>
      <w:r w:rsidRPr="00E844D1">
        <w:rPr>
          <w:rFonts w:eastAsia="Arial"/>
          <w:sz w:val="28"/>
          <w:szCs w:val="28"/>
        </w:rPr>
        <w:t xml:space="preserve">• </w:t>
      </w:r>
      <w:r w:rsidRPr="00E844D1">
        <w:rPr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</w:t>
      </w:r>
      <w:r w:rsidRPr="00E844D1">
        <w:rPr>
          <w:sz w:val="28"/>
          <w:szCs w:val="28"/>
        </w:rPr>
        <w:softHyphen/>
        <w:t>вом деле на себя роль ответственного за тот или иной фрагмент общей работы</w:t>
      </w:r>
      <w:r w:rsidR="003807C1" w:rsidRPr="003807C1">
        <w:t xml:space="preserve"> </w:t>
      </w:r>
      <w:r w:rsidR="003807C1" w:rsidRPr="003807C1">
        <w:rPr>
          <w:sz w:val="28"/>
          <w:szCs w:val="28"/>
        </w:rPr>
        <w:t>Реализация воспитательного потенциала основных школьных дел предусматривает:</w:t>
      </w:r>
    </w:p>
    <w:p w:rsidR="003807C1" w:rsidRPr="003807C1" w:rsidRDefault="003807C1" w:rsidP="004C4694">
      <w:pPr>
        <w:pStyle w:val="11"/>
        <w:tabs>
          <w:tab w:val="left" w:pos="0"/>
          <w:tab w:val="left" w:pos="142"/>
        </w:tabs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Торжественная линейка «День знаний»</w:t>
      </w:r>
    </w:p>
    <w:p w:rsidR="003807C1" w:rsidRPr="003807C1" w:rsidRDefault="003807C1" w:rsidP="004C4694">
      <w:pPr>
        <w:pStyle w:val="11"/>
        <w:tabs>
          <w:tab w:val="left" w:pos="0"/>
          <w:tab w:val="left" w:pos="142"/>
        </w:tabs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Единый открытый урок ко «Дню знаний»</w:t>
      </w:r>
    </w:p>
    <w:p w:rsidR="003807C1" w:rsidRPr="003807C1" w:rsidRDefault="003807C1" w:rsidP="004C4694">
      <w:pPr>
        <w:pStyle w:val="11"/>
        <w:tabs>
          <w:tab w:val="left" w:pos="0"/>
          <w:tab w:val="left" w:pos="142"/>
        </w:tabs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Месячник по профилактике ДДТТ «Внимание дети!»</w:t>
      </w:r>
    </w:p>
    <w:p w:rsidR="003807C1" w:rsidRPr="003807C1" w:rsidRDefault="003807C1" w:rsidP="004C4694">
      <w:pPr>
        <w:pStyle w:val="11"/>
        <w:tabs>
          <w:tab w:val="left" w:pos="0"/>
          <w:tab w:val="left" w:pos="142"/>
        </w:tabs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День здоровья</w:t>
      </w:r>
    </w:p>
    <w:p w:rsidR="003807C1" w:rsidRPr="003807C1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Акция «Бумажный бум», сбор макулатуры</w:t>
      </w:r>
    </w:p>
    <w:p w:rsidR="003807C1" w:rsidRPr="003807C1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Мероприятие ко Дню Республики Башкортостан</w:t>
      </w:r>
    </w:p>
    <w:p w:rsidR="00013A5F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Концерт ко Дню Учителя</w:t>
      </w:r>
    </w:p>
    <w:p w:rsidR="003807C1" w:rsidRPr="003807C1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Акции ко Дню Пожилого человека</w:t>
      </w:r>
    </w:p>
    <w:p w:rsidR="003807C1" w:rsidRPr="003807C1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lastRenderedPageBreak/>
        <w:t>Концерт ко Дню Матери</w:t>
      </w:r>
    </w:p>
    <w:p w:rsidR="003807C1" w:rsidRPr="003807C1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Акции ко Дню борьбы со СПИДом</w:t>
      </w:r>
    </w:p>
    <w:p w:rsidR="003807C1" w:rsidRPr="003807C1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Акции к Международному дню инвалидов</w:t>
      </w:r>
    </w:p>
    <w:p w:rsidR="003807C1" w:rsidRPr="003807C1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Новогодние представления</w:t>
      </w:r>
    </w:p>
    <w:p w:rsidR="003807C1" w:rsidRPr="003807C1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Торжественное открытие тематического года</w:t>
      </w:r>
    </w:p>
    <w:p w:rsidR="003807C1" w:rsidRPr="003807C1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Акция «Кормушка»</w:t>
      </w:r>
    </w:p>
    <w:p w:rsidR="003807C1" w:rsidRPr="003807C1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Праздничный концерт, посвященный Международному женскому дню</w:t>
      </w:r>
    </w:p>
    <w:p w:rsidR="003807C1" w:rsidRPr="003807C1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Акции ко Дню космонавтики</w:t>
      </w:r>
    </w:p>
    <w:p w:rsidR="006D1C68" w:rsidRPr="003807C1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Экологические субботники</w:t>
      </w:r>
    </w:p>
    <w:p w:rsidR="003807C1" w:rsidRPr="003807C1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Уроки мужества, посвященные Дню Победы ВОВ</w:t>
      </w:r>
    </w:p>
    <w:p w:rsidR="003807C1" w:rsidRPr="003807C1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Акции «Окна Победы», «Письмо солдату»</w:t>
      </w:r>
    </w:p>
    <w:p w:rsidR="003807C1" w:rsidRPr="003807C1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Всероссийская акция «Бессмертный полк»</w:t>
      </w:r>
    </w:p>
    <w:p w:rsidR="003807C1" w:rsidRPr="003807C1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Праздничный концерт, посвященный Дню Победы</w:t>
      </w:r>
    </w:p>
    <w:p w:rsidR="003807C1" w:rsidRPr="003807C1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Торжественный праздник «Последний звонок»</w:t>
      </w:r>
    </w:p>
    <w:p w:rsidR="003807C1" w:rsidRPr="003807C1" w:rsidRDefault="003807C1" w:rsidP="004C4694">
      <w:pPr>
        <w:pStyle w:val="11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Мероприятия ко Дню защиты детей</w:t>
      </w:r>
    </w:p>
    <w:p w:rsidR="000F3396" w:rsidRDefault="003807C1" w:rsidP="004C4694">
      <w:pPr>
        <w:pStyle w:val="11"/>
        <w:shd w:val="clear" w:color="auto" w:fill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807C1">
        <w:rPr>
          <w:sz w:val="28"/>
          <w:szCs w:val="28"/>
        </w:rPr>
        <w:t>Торжественная выдача аттестатов</w:t>
      </w:r>
      <w:r w:rsidR="000F3396" w:rsidRPr="00E844D1">
        <w:rPr>
          <w:sz w:val="28"/>
          <w:szCs w:val="28"/>
        </w:rPr>
        <w:t>.</w:t>
      </w:r>
    </w:p>
    <w:p w:rsidR="003807C1" w:rsidRPr="003807C1" w:rsidRDefault="003807C1" w:rsidP="004C4694">
      <w:pPr>
        <w:pStyle w:val="11"/>
        <w:ind w:firstLine="0"/>
        <w:jc w:val="center"/>
        <w:rPr>
          <w:b/>
          <w:sz w:val="28"/>
          <w:szCs w:val="28"/>
        </w:rPr>
      </w:pPr>
      <w:r w:rsidRPr="003807C1">
        <w:rPr>
          <w:b/>
          <w:sz w:val="28"/>
          <w:szCs w:val="28"/>
        </w:rPr>
        <w:t>Модуль: Классное руководство</w:t>
      </w:r>
    </w:p>
    <w:p w:rsidR="003807C1" w:rsidRDefault="003807C1" w:rsidP="004C4694">
      <w:pPr>
        <w:pStyle w:val="11"/>
        <w:shd w:val="clear" w:color="auto" w:fill="auto"/>
        <w:ind w:firstLine="0"/>
        <w:jc w:val="both"/>
        <w:rPr>
          <w:sz w:val="28"/>
          <w:szCs w:val="28"/>
        </w:rPr>
      </w:pPr>
      <w:r w:rsidRPr="003807C1">
        <w:rPr>
          <w:sz w:val="28"/>
          <w:szCs w:val="28"/>
        </w:rPr>
        <w:t>Реализация воспитательного потенциала классного руководства (деятельности педагогических работников, осуществляющих классное руководство как особого вида педагогическую деятельность, направленную в первую очередь на решение задач воспитания и социализации обучающихся) предусматривает:</w:t>
      </w:r>
    </w:p>
    <w:p w:rsidR="00A42994" w:rsidRDefault="00A42994" w:rsidP="004C4694">
      <w:pPr>
        <w:pStyle w:val="11"/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1</w:t>
      </w:r>
      <w:r w:rsidR="005D3311">
        <w:rPr>
          <w:sz w:val="28"/>
          <w:szCs w:val="28"/>
        </w:rPr>
        <w:t>.</w:t>
      </w:r>
      <w:r w:rsidRPr="00A42994">
        <w:rPr>
          <w:sz w:val="28"/>
          <w:szCs w:val="28"/>
        </w:rPr>
        <w:t>Планирование и проведение классных часов;</w:t>
      </w:r>
    </w:p>
    <w:p w:rsidR="00A42994" w:rsidRPr="00A42994" w:rsidRDefault="00A42994" w:rsidP="004C4694">
      <w:pPr>
        <w:pStyle w:val="11"/>
        <w:tabs>
          <w:tab w:val="left" w:pos="142"/>
        </w:tabs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2</w:t>
      </w:r>
      <w:r w:rsidR="005D3311">
        <w:rPr>
          <w:sz w:val="28"/>
          <w:szCs w:val="28"/>
        </w:rPr>
        <w:t>.</w:t>
      </w:r>
      <w:r w:rsidRPr="00A42994">
        <w:rPr>
          <w:sz w:val="28"/>
          <w:szCs w:val="28"/>
        </w:rPr>
        <w:t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:rsidR="00A42994" w:rsidRPr="00A42994" w:rsidRDefault="00A42994" w:rsidP="004C4694">
      <w:pPr>
        <w:pStyle w:val="11"/>
        <w:tabs>
          <w:tab w:val="left" w:pos="142"/>
        </w:tabs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3</w:t>
      </w:r>
      <w:r w:rsidR="00A5481B">
        <w:rPr>
          <w:sz w:val="28"/>
          <w:szCs w:val="28"/>
        </w:rPr>
        <w:t>.</w:t>
      </w:r>
      <w:r w:rsidRPr="00A42994">
        <w:rPr>
          <w:sz w:val="28"/>
          <w:szCs w:val="28"/>
        </w:rPr>
        <w:t>Организация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A42994" w:rsidRPr="00A42994" w:rsidRDefault="00A42994" w:rsidP="004C4694">
      <w:pPr>
        <w:pStyle w:val="11"/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4</w:t>
      </w:r>
      <w:r w:rsidR="005D3311">
        <w:rPr>
          <w:sz w:val="28"/>
          <w:szCs w:val="28"/>
        </w:rPr>
        <w:t>.</w:t>
      </w:r>
      <w:r w:rsidRPr="00A42994">
        <w:rPr>
          <w:sz w:val="28"/>
          <w:szCs w:val="28"/>
        </w:rPr>
        <w:t>Сплочение коллектива класса через игры и тренинги на командообразование, внеучебные</w:t>
      </w:r>
      <w:r>
        <w:rPr>
          <w:sz w:val="28"/>
          <w:szCs w:val="28"/>
        </w:rPr>
        <w:t xml:space="preserve"> и внешкольные мероприятия, по</w:t>
      </w:r>
      <w:r w:rsidRPr="00A42994">
        <w:rPr>
          <w:sz w:val="28"/>
          <w:szCs w:val="28"/>
        </w:rPr>
        <w:t>ходы, экскурсии, празднования дней рождения обучающихся, классные вечера;</w:t>
      </w:r>
    </w:p>
    <w:p w:rsidR="00A42994" w:rsidRPr="00A42994" w:rsidRDefault="00A42994" w:rsidP="004C4694">
      <w:pPr>
        <w:pStyle w:val="11"/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5</w:t>
      </w:r>
      <w:r w:rsidR="005D3311">
        <w:rPr>
          <w:sz w:val="28"/>
          <w:szCs w:val="28"/>
        </w:rPr>
        <w:t>.</w:t>
      </w:r>
      <w:r w:rsidRPr="00A42994">
        <w:rPr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общеобразовательной организации;</w:t>
      </w:r>
    </w:p>
    <w:p w:rsidR="00214B0A" w:rsidRDefault="00A42994" w:rsidP="004C4694">
      <w:pPr>
        <w:pStyle w:val="11"/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6</w:t>
      </w:r>
      <w:r w:rsidR="005D3311">
        <w:rPr>
          <w:sz w:val="28"/>
          <w:szCs w:val="28"/>
        </w:rPr>
        <w:t>.</w:t>
      </w:r>
      <w:r w:rsidRPr="00A42994">
        <w:rPr>
          <w:sz w:val="28"/>
          <w:szCs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</w:t>
      </w:r>
    </w:p>
    <w:p w:rsidR="00A42994" w:rsidRPr="00A42994" w:rsidRDefault="00A42994" w:rsidP="004C4694">
      <w:pPr>
        <w:pStyle w:val="11"/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013A5F" w:rsidRDefault="00A42994" w:rsidP="004C4694">
      <w:pPr>
        <w:pStyle w:val="11"/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7</w:t>
      </w:r>
      <w:r w:rsidR="005D3311">
        <w:rPr>
          <w:sz w:val="28"/>
          <w:szCs w:val="28"/>
        </w:rPr>
        <w:t>.</w:t>
      </w:r>
      <w:r w:rsidRPr="00A42994">
        <w:rPr>
          <w:sz w:val="28"/>
          <w:szCs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</w:t>
      </w:r>
    </w:p>
    <w:p w:rsidR="00A42994" w:rsidRPr="00A42994" w:rsidRDefault="00A42994" w:rsidP="004C4694">
      <w:pPr>
        <w:pStyle w:val="11"/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обучающимися класса;</w:t>
      </w:r>
    </w:p>
    <w:p w:rsidR="00A42994" w:rsidRPr="00A42994" w:rsidRDefault="005D3311" w:rsidP="004C4694">
      <w:pPr>
        <w:pStyle w:val="1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A42994" w:rsidRPr="00A42994">
        <w:rPr>
          <w:sz w:val="28"/>
          <w:szCs w:val="28"/>
        </w:rPr>
        <w:t xml:space="preserve">Индивидуальную работу с обучающимися класса по ведению личных портфолио, </w:t>
      </w:r>
      <w:r w:rsidR="00A42994" w:rsidRPr="00A42994">
        <w:rPr>
          <w:sz w:val="28"/>
          <w:szCs w:val="28"/>
        </w:rPr>
        <w:lastRenderedPageBreak/>
        <w:t>в которых они фиксируют свои учебные, творческие, спортивные, личностные достижения;</w:t>
      </w:r>
    </w:p>
    <w:p w:rsidR="00A42994" w:rsidRPr="00A42994" w:rsidRDefault="00A42994" w:rsidP="004C4694">
      <w:pPr>
        <w:pStyle w:val="11"/>
        <w:tabs>
          <w:tab w:val="left" w:pos="142"/>
        </w:tabs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9</w:t>
      </w:r>
      <w:r w:rsidR="005D3311">
        <w:rPr>
          <w:sz w:val="28"/>
          <w:szCs w:val="28"/>
        </w:rPr>
        <w:t>.</w:t>
      </w:r>
      <w:r w:rsidRPr="00A42994">
        <w:rPr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013A5F" w:rsidRDefault="00A42994" w:rsidP="004C4694">
      <w:pPr>
        <w:pStyle w:val="11"/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10</w:t>
      </w:r>
      <w:r w:rsidR="005D3311">
        <w:rPr>
          <w:sz w:val="28"/>
          <w:szCs w:val="28"/>
        </w:rPr>
        <w:t>.</w:t>
      </w:r>
      <w:r w:rsidRPr="00A42994">
        <w:rPr>
          <w:sz w:val="28"/>
          <w:szCs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</w:t>
      </w:r>
    </w:p>
    <w:p w:rsidR="00A42994" w:rsidRPr="00A42994" w:rsidRDefault="00A42994" w:rsidP="004C4694">
      <w:pPr>
        <w:pStyle w:val="11"/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отношениях с учителями, администрацией;</w:t>
      </w:r>
    </w:p>
    <w:p w:rsidR="00A42994" w:rsidRPr="00A42994" w:rsidRDefault="00A42994" w:rsidP="004C4694">
      <w:pPr>
        <w:pStyle w:val="11"/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11</w:t>
      </w:r>
      <w:r w:rsidR="005D3311">
        <w:rPr>
          <w:sz w:val="28"/>
          <w:szCs w:val="28"/>
        </w:rPr>
        <w:t>.</w:t>
      </w:r>
      <w:r w:rsidRPr="00A42994">
        <w:rPr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A42994" w:rsidRPr="00A42994" w:rsidRDefault="00A42994" w:rsidP="004C4694">
      <w:pPr>
        <w:pStyle w:val="11"/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12</w:t>
      </w:r>
      <w:r w:rsidR="005D3311">
        <w:rPr>
          <w:sz w:val="28"/>
          <w:szCs w:val="28"/>
        </w:rPr>
        <w:t>.</w:t>
      </w:r>
      <w:r w:rsidRPr="00A42994">
        <w:rPr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0F3396" w:rsidRDefault="00A42994" w:rsidP="004C4694">
      <w:pPr>
        <w:pStyle w:val="11"/>
        <w:shd w:val="clear" w:color="auto" w:fill="auto"/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13</w:t>
      </w:r>
      <w:r w:rsidR="005D3311">
        <w:rPr>
          <w:sz w:val="28"/>
          <w:szCs w:val="28"/>
        </w:rPr>
        <w:t xml:space="preserve">. </w:t>
      </w:r>
      <w:r w:rsidRPr="00A42994">
        <w:rPr>
          <w:sz w:val="28"/>
          <w:szCs w:val="28"/>
        </w:rPr>
        <w:t>Проведение в классе праздников, конкурсов, соревнований и т. п.</w:t>
      </w:r>
    </w:p>
    <w:p w:rsidR="005D3311" w:rsidRDefault="005D3311" w:rsidP="004C4694">
      <w:pPr>
        <w:pStyle w:val="11"/>
        <w:shd w:val="clear" w:color="auto" w:fill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Pr="005D3311">
        <w:t xml:space="preserve"> </w:t>
      </w:r>
      <w:r w:rsidRPr="005D3311">
        <w:rPr>
          <w:sz w:val="28"/>
          <w:szCs w:val="28"/>
        </w:rPr>
        <w:t>Вовлечение ребенка-мигранта в учебную и внеурочную деятельность помогают ему выразить себя, проявить свои способности, вызвать одобрение</w:t>
      </w:r>
      <w:r>
        <w:rPr>
          <w:sz w:val="28"/>
          <w:szCs w:val="28"/>
        </w:rPr>
        <w:t xml:space="preserve"> учителя и уважение сверстников</w:t>
      </w:r>
      <w:r w:rsidRPr="005D3311">
        <w:rPr>
          <w:sz w:val="28"/>
          <w:szCs w:val="28"/>
        </w:rPr>
        <w:t>.</w:t>
      </w:r>
    </w:p>
    <w:p w:rsidR="004B210D" w:rsidRPr="00E844D1" w:rsidRDefault="004B210D" w:rsidP="004C4694">
      <w:pPr>
        <w:pStyle w:val="11"/>
        <w:shd w:val="clear" w:color="auto" w:fill="auto"/>
        <w:ind w:firstLine="0"/>
        <w:jc w:val="both"/>
        <w:rPr>
          <w:sz w:val="28"/>
          <w:szCs w:val="28"/>
        </w:rPr>
      </w:pPr>
      <w:r w:rsidRPr="004B210D">
        <w:rPr>
          <w:sz w:val="28"/>
          <w:szCs w:val="28"/>
        </w:rPr>
        <w:t>15.Организация и проведение родительских собраний по профессиональной ориентацией обучающихся, ознакомлению с системой воспитания и дополнительного образования.</w:t>
      </w:r>
    </w:p>
    <w:p w:rsidR="00E844D1" w:rsidRPr="003807C1" w:rsidRDefault="00E844D1" w:rsidP="004C4694">
      <w:pPr>
        <w:jc w:val="center"/>
        <w:rPr>
          <w:color w:val="000000"/>
          <w:sz w:val="28"/>
          <w:szCs w:val="28"/>
          <w:lang w:eastAsia="en-US"/>
        </w:rPr>
      </w:pPr>
      <w:r w:rsidRPr="003807C1">
        <w:rPr>
          <w:b/>
          <w:bCs/>
          <w:color w:val="000000"/>
          <w:sz w:val="28"/>
          <w:szCs w:val="28"/>
          <w:lang w:eastAsia="en-US"/>
        </w:rPr>
        <w:t>Модуль «Внешкольные мероприятия»</w:t>
      </w:r>
    </w:p>
    <w:p w:rsidR="00E844D1" w:rsidRPr="00E844D1" w:rsidRDefault="00E844D1" w:rsidP="004C4694">
      <w:pPr>
        <w:rPr>
          <w:color w:val="000000"/>
          <w:sz w:val="28"/>
          <w:szCs w:val="28"/>
          <w:lang w:eastAsia="en-US"/>
        </w:rPr>
      </w:pPr>
      <w:r w:rsidRPr="00E844D1">
        <w:rPr>
          <w:color w:val="000000"/>
          <w:sz w:val="28"/>
          <w:szCs w:val="28"/>
          <w:lang w:eastAsia="en-US"/>
        </w:rPr>
        <w:t>Реализация воспитательного потенциала внешкольных мероприятий предусматривает:</w:t>
      </w:r>
    </w:p>
    <w:p w:rsidR="00E844D1" w:rsidRPr="00E844D1" w:rsidRDefault="00E844D1" w:rsidP="004C4694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rPr>
          <w:color w:val="000000"/>
          <w:sz w:val="28"/>
          <w:szCs w:val="28"/>
          <w:lang w:eastAsia="en-US"/>
        </w:rPr>
      </w:pPr>
      <w:r w:rsidRPr="00E844D1">
        <w:rPr>
          <w:color w:val="000000"/>
          <w:sz w:val="28"/>
          <w:szCs w:val="28"/>
          <w:lang w:eastAsia="en-US"/>
        </w:rPr>
        <w:t>общие внешкольные мероприятия, в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том числе организуемые совместно с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социальными партнерами образовательной организации;</w:t>
      </w:r>
    </w:p>
    <w:p w:rsidR="00E844D1" w:rsidRPr="00E844D1" w:rsidRDefault="00E844D1" w:rsidP="004C4694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rPr>
          <w:color w:val="000000"/>
          <w:sz w:val="28"/>
          <w:szCs w:val="28"/>
          <w:lang w:eastAsia="en-US"/>
        </w:rPr>
      </w:pPr>
      <w:r w:rsidRPr="00E844D1">
        <w:rPr>
          <w:color w:val="000000"/>
          <w:sz w:val="28"/>
          <w:szCs w:val="28"/>
          <w:lang w:eastAsia="en-US"/>
        </w:rPr>
        <w:t>внешкольные тематические мероприятия воспитательной направленности, организуемые педагогами по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изучаемым в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образовательной организации учебным предметам, курсам, модулям;</w:t>
      </w:r>
    </w:p>
    <w:p w:rsidR="00E844D1" w:rsidRPr="00E844D1" w:rsidRDefault="00E844D1" w:rsidP="004C4694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rPr>
          <w:color w:val="000000"/>
          <w:sz w:val="28"/>
          <w:szCs w:val="28"/>
          <w:lang w:eastAsia="en-US"/>
        </w:rPr>
      </w:pPr>
      <w:r w:rsidRPr="00E844D1">
        <w:rPr>
          <w:color w:val="000000"/>
          <w:sz w:val="28"/>
          <w:szCs w:val="28"/>
          <w:lang w:eastAsia="en-US"/>
        </w:rPr>
        <w:t>экскурсии, походы выходного дня (в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музей, картинную галерею, технопарк, на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предприятие и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др.), организуемые в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классах классными руководителями, в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том числе совместно с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родителями (законными представителями) обучающихся с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привлечением их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к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планированию, организации, проведению, оценке мероприятия;</w:t>
      </w:r>
    </w:p>
    <w:p w:rsidR="00214B0A" w:rsidRPr="006D1C68" w:rsidRDefault="00E844D1" w:rsidP="004C4694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rPr>
          <w:color w:val="000000"/>
          <w:sz w:val="28"/>
          <w:szCs w:val="28"/>
          <w:lang w:eastAsia="en-US"/>
        </w:rPr>
      </w:pPr>
      <w:r w:rsidRPr="00E844D1">
        <w:rPr>
          <w:color w:val="000000"/>
          <w:sz w:val="28"/>
          <w:szCs w:val="28"/>
          <w:lang w:eastAsia="en-US"/>
        </w:rPr>
        <w:t>литературные, исторические, экологические и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другие походы, экскурсии, экспедиции, слеты, организуемые педагогическими работниками, в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том числе совместно с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родителями (законными представителями) обучающихся для изучения историко-культурных мест, событий, биографий проживавших в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этой местности российских поэтов и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писателей, деятелей науки, природных и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историко-культурных ландшафтов, флоры,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фауны и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др.;</w:t>
      </w:r>
    </w:p>
    <w:p w:rsidR="00E844D1" w:rsidRDefault="00E844D1" w:rsidP="004C4694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rPr>
          <w:color w:val="000000"/>
          <w:sz w:val="28"/>
          <w:szCs w:val="28"/>
          <w:lang w:eastAsia="en-US"/>
        </w:rPr>
      </w:pPr>
      <w:r w:rsidRPr="00E844D1">
        <w:rPr>
          <w:color w:val="000000"/>
          <w:sz w:val="28"/>
          <w:szCs w:val="28"/>
          <w:lang w:eastAsia="en-US"/>
        </w:rPr>
        <w:t>выездные события, включающие в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себя комплекс коллективных творческих дел, в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процессе которых складывается детско-взрослая общность, характеризующаяся доверительными взаимоотношениями, ответственным отношением к</w:t>
      </w:r>
      <w:r w:rsidRPr="00E844D1">
        <w:rPr>
          <w:color w:val="000000"/>
          <w:sz w:val="28"/>
          <w:szCs w:val="28"/>
          <w:lang w:val="en-US" w:eastAsia="en-US"/>
        </w:rPr>
        <w:t> </w:t>
      </w:r>
      <w:r w:rsidRPr="00E844D1">
        <w:rPr>
          <w:color w:val="000000"/>
          <w:sz w:val="28"/>
          <w:szCs w:val="28"/>
          <w:lang w:eastAsia="en-US"/>
        </w:rPr>
        <w:t>делу, атмосферой эмоционально-психологического комфорта.</w:t>
      </w:r>
    </w:p>
    <w:p w:rsidR="00013A5F" w:rsidRDefault="00013A5F" w:rsidP="004C4694">
      <w:pPr>
        <w:rPr>
          <w:color w:val="000000"/>
          <w:sz w:val="28"/>
          <w:szCs w:val="28"/>
          <w:lang w:eastAsia="en-US"/>
        </w:rPr>
      </w:pPr>
    </w:p>
    <w:p w:rsidR="00013A5F" w:rsidRPr="00E844D1" w:rsidRDefault="00013A5F" w:rsidP="004C4694">
      <w:pPr>
        <w:rPr>
          <w:color w:val="000000"/>
          <w:sz w:val="28"/>
          <w:szCs w:val="28"/>
          <w:lang w:eastAsia="en-US"/>
        </w:rPr>
      </w:pPr>
    </w:p>
    <w:p w:rsidR="00E844D1" w:rsidRPr="00E844D1" w:rsidRDefault="00E844D1" w:rsidP="004C4694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rPr>
          <w:color w:val="000000"/>
          <w:sz w:val="28"/>
          <w:szCs w:val="28"/>
          <w:lang w:eastAsia="en-US"/>
        </w:rPr>
      </w:pPr>
      <w:r w:rsidRPr="00E844D1">
        <w:rPr>
          <w:color w:val="000000"/>
          <w:sz w:val="28"/>
          <w:szCs w:val="28"/>
          <w:lang w:eastAsia="en-US"/>
        </w:rPr>
        <w:lastRenderedPageBreak/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в технопарк, на предприятие;</w:t>
      </w:r>
    </w:p>
    <w:p w:rsidR="00E844D1" w:rsidRPr="00214B0A" w:rsidRDefault="00E844D1" w:rsidP="004C4694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rPr>
          <w:color w:val="000000"/>
          <w:sz w:val="28"/>
          <w:szCs w:val="28"/>
          <w:lang w:eastAsia="en-US"/>
        </w:rPr>
      </w:pPr>
      <w:r w:rsidRPr="00E844D1">
        <w:rPr>
          <w:color w:val="000000"/>
          <w:sz w:val="28"/>
          <w:szCs w:val="28"/>
          <w:lang w:eastAsia="en-US"/>
        </w:rPr>
        <w:t xml:space="preserve">многодневные походы, организуемые совместно с учреждениями дополнительного образования и осуществляемые). </w:t>
      </w:r>
    </w:p>
    <w:p w:rsidR="00E844D1" w:rsidRPr="00E844D1" w:rsidRDefault="00E844D1" w:rsidP="004C4694">
      <w:pPr>
        <w:pStyle w:val="22"/>
        <w:keepNext/>
        <w:keepLines/>
        <w:shd w:val="clear" w:color="auto" w:fill="auto"/>
        <w:tabs>
          <w:tab w:val="left" w:pos="1259"/>
        </w:tabs>
        <w:ind w:firstLine="0"/>
        <w:jc w:val="center"/>
        <w:rPr>
          <w:sz w:val="28"/>
          <w:szCs w:val="28"/>
        </w:rPr>
      </w:pPr>
      <w:r w:rsidRPr="00E844D1">
        <w:rPr>
          <w:sz w:val="28"/>
          <w:szCs w:val="28"/>
        </w:rPr>
        <w:t>Модуль  «Организация предметно-пространственной среды»</w:t>
      </w:r>
    </w:p>
    <w:p w:rsidR="00E844D1" w:rsidRPr="00E844D1" w:rsidRDefault="00E844D1" w:rsidP="004C4694">
      <w:pPr>
        <w:pStyle w:val="11"/>
        <w:shd w:val="clear" w:color="auto" w:fill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 xml:space="preserve">Окружающая ребенка предметно-эстетическая среда </w:t>
      </w:r>
      <w:r w:rsidR="00013A5F">
        <w:rPr>
          <w:color w:val="000000"/>
          <w:sz w:val="28"/>
          <w:szCs w:val="28"/>
          <w:lang w:eastAsia="en-US"/>
        </w:rPr>
        <w:t xml:space="preserve">МАОУ «Лицей №42 имени Р.А. Каримова», </w:t>
      </w:r>
      <w:r w:rsidRPr="00E844D1">
        <w:rPr>
          <w:sz w:val="28"/>
          <w:szCs w:val="28"/>
        </w:rPr>
        <w:t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</w:t>
      </w:r>
      <w:r w:rsidRPr="00E844D1">
        <w:rPr>
          <w:sz w:val="28"/>
          <w:szCs w:val="28"/>
        </w:rPr>
        <w:softHyphen/>
        <w:t>ского комфорта, поднимает настроение, предупреждает стрессовые ситуации, способ</w:t>
      </w:r>
      <w:r w:rsidRPr="00E844D1">
        <w:rPr>
          <w:sz w:val="28"/>
          <w:szCs w:val="28"/>
        </w:rPr>
        <w:softHyphen/>
        <w:t>ствует позитивному восприятию ребенком лицея.</w:t>
      </w:r>
    </w:p>
    <w:p w:rsidR="006D1C68" w:rsidRPr="00013A5F" w:rsidRDefault="00E844D1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озеленение пришкольной территории, разбивка клумб, аллей, обо</w:t>
      </w:r>
      <w:r w:rsidRPr="00E844D1">
        <w:rPr>
          <w:sz w:val="28"/>
          <w:szCs w:val="28"/>
        </w:rPr>
        <w:softHyphen/>
        <w:t>рудование спортивных и игровых площадок, доступных и приспособленных для обучающихся разных возрастных категорий;</w:t>
      </w:r>
    </w:p>
    <w:p w:rsidR="00E844D1" w:rsidRPr="00E844D1" w:rsidRDefault="00E844D1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благоустройство классных кабинетов, осуществляемое классными руко</w:t>
      </w:r>
      <w:r w:rsidRPr="00E844D1">
        <w:rPr>
          <w:sz w:val="28"/>
          <w:szCs w:val="28"/>
        </w:rPr>
        <w:softHyphen/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</w:p>
    <w:p w:rsidR="00E844D1" w:rsidRPr="00E844D1" w:rsidRDefault="00E844D1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событийный дизайн -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т.п.);</w:t>
      </w:r>
    </w:p>
    <w:p w:rsidR="00E844D1" w:rsidRPr="00E844D1" w:rsidRDefault="00E844D1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акцентирование внимания обучающихся посредством элементов пред</w:t>
      </w:r>
      <w:r w:rsidRPr="00E844D1">
        <w:rPr>
          <w:sz w:val="28"/>
          <w:szCs w:val="28"/>
        </w:rPr>
        <w:softHyphen/>
        <w:t>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E844D1" w:rsidRPr="00E844D1" w:rsidRDefault="00E844D1" w:rsidP="004C4694">
      <w:pPr>
        <w:pStyle w:val="22"/>
        <w:keepNext/>
        <w:keepLines/>
        <w:shd w:val="clear" w:color="auto" w:fill="auto"/>
        <w:tabs>
          <w:tab w:val="left" w:pos="1444"/>
        </w:tabs>
        <w:ind w:firstLine="0"/>
        <w:jc w:val="center"/>
        <w:rPr>
          <w:sz w:val="28"/>
          <w:szCs w:val="28"/>
        </w:rPr>
      </w:pPr>
      <w:r w:rsidRPr="00E844D1">
        <w:rPr>
          <w:sz w:val="28"/>
          <w:szCs w:val="28"/>
        </w:rPr>
        <w:t>Модуль «Взаимодействие с родителями (законными представителями)»</w:t>
      </w:r>
    </w:p>
    <w:p w:rsidR="00214B0A" w:rsidRDefault="00E844D1" w:rsidP="004C4694">
      <w:pPr>
        <w:pStyle w:val="11"/>
        <w:shd w:val="clear" w:color="auto" w:fill="auto"/>
        <w:tabs>
          <w:tab w:val="left" w:pos="142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E844D1" w:rsidRPr="00E844D1" w:rsidRDefault="00E844D1" w:rsidP="004C4694">
      <w:pPr>
        <w:pStyle w:val="11"/>
        <w:shd w:val="clear" w:color="auto" w:fill="auto"/>
        <w:tabs>
          <w:tab w:val="left" w:pos="142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 xml:space="preserve">Работа с родителями или законными представителями обучающихся в </w:t>
      </w:r>
      <w:r w:rsidR="00013A5F">
        <w:rPr>
          <w:color w:val="000000"/>
          <w:sz w:val="28"/>
          <w:szCs w:val="28"/>
          <w:lang w:eastAsia="en-US"/>
        </w:rPr>
        <w:t>МАОУ «Лицей №42 имени Р.А. Каримова»</w:t>
      </w:r>
      <w:r w:rsidR="00013A5F">
        <w:rPr>
          <w:sz w:val="28"/>
          <w:szCs w:val="28"/>
        </w:rPr>
        <w:t xml:space="preserve"> </w:t>
      </w:r>
      <w:r w:rsidRPr="00E844D1">
        <w:rPr>
          <w:sz w:val="28"/>
          <w:szCs w:val="28"/>
        </w:rPr>
        <w:t>осуществляется в рамках следующих видов и форм деятельности:</w:t>
      </w:r>
    </w:p>
    <w:p w:rsidR="00E844D1" w:rsidRPr="00E844D1" w:rsidRDefault="00E844D1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  <w:tab w:val="left" w:pos="1440"/>
        </w:tabs>
        <w:spacing w:line="233" w:lineRule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E844D1" w:rsidRPr="00E844D1" w:rsidRDefault="00E844D1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  <w:tab w:val="left" w:pos="1440"/>
        </w:tabs>
        <w:spacing w:line="233" w:lineRule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E844D1" w:rsidRPr="00E844D1" w:rsidRDefault="00E844D1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  <w:tab w:val="left" w:pos="1440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214B0A" w:rsidRDefault="00E844D1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  <w:tab w:val="left" w:pos="1440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социальные сети и чаты, в которых обсуждаются интересующие родите</w:t>
      </w:r>
      <w:r w:rsidRPr="00E844D1">
        <w:rPr>
          <w:sz w:val="28"/>
          <w:szCs w:val="28"/>
        </w:rPr>
        <w:softHyphen/>
        <w:t>лей (законных представителей) вопросы, а также осуществляются виртуальные кон</w:t>
      </w:r>
      <w:r w:rsidRPr="00E844D1">
        <w:rPr>
          <w:sz w:val="28"/>
          <w:szCs w:val="28"/>
        </w:rPr>
        <w:softHyphen/>
      </w:r>
    </w:p>
    <w:p w:rsidR="00E844D1" w:rsidRPr="00E844D1" w:rsidRDefault="00E844D1" w:rsidP="004C4694">
      <w:pPr>
        <w:pStyle w:val="11"/>
        <w:shd w:val="clear" w:color="auto" w:fill="auto"/>
        <w:tabs>
          <w:tab w:val="left" w:pos="142"/>
          <w:tab w:val="left" w:pos="1440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сультации психологов и педагогов.</w:t>
      </w:r>
    </w:p>
    <w:p w:rsidR="00E844D1" w:rsidRPr="00E844D1" w:rsidRDefault="00E844D1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  <w:tab w:val="left" w:pos="1440"/>
        </w:tabs>
        <w:spacing w:line="233" w:lineRule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классный родительский комитет, участвующий в решении вопросов вос</w:t>
      </w:r>
      <w:r w:rsidRPr="00E844D1">
        <w:rPr>
          <w:sz w:val="28"/>
          <w:szCs w:val="28"/>
        </w:rPr>
        <w:softHyphen/>
        <w:t>питания и социализации детей их класса;</w:t>
      </w:r>
    </w:p>
    <w:p w:rsidR="00E844D1" w:rsidRPr="00E844D1" w:rsidRDefault="00E844D1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  <w:tab w:val="left" w:pos="1440"/>
        </w:tabs>
        <w:spacing w:line="233" w:lineRule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классные родительские собрания, происходящие в режиме обсуждения наиболее острых проблем обучения и воспитания обучающихся класса;</w:t>
      </w:r>
    </w:p>
    <w:p w:rsidR="00E844D1" w:rsidRPr="00E844D1" w:rsidRDefault="00E844D1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  <w:tab w:val="left" w:pos="1440"/>
        </w:tabs>
        <w:spacing w:line="233" w:lineRule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lastRenderedPageBreak/>
        <w:t>социальные сети и чаты, в которых обсуждаются интересующие родите</w:t>
      </w:r>
      <w:r w:rsidRPr="00E844D1">
        <w:rPr>
          <w:sz w:val="28"/>
          <w:szCs w:val="28"/>
        </w:rPr>
        <w:softHyphen/>
        <w:t>лей вопросы, а также осуществляются виртуальные консультации психологов и педагогов.</w:t>
      </w:r>
    </w:p>
    <w:p w:rsidR="00E844D1" w:rsidRPr="00E844D1" w:rsidRDefault="00E844D1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  <w:tab w:val="left" w:pos="1440"/>
        </w:tabs>
        <w:spacing w:line="230" w:lineRule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E844D1" w:rsidRPr="00E844D1" w:rsidRDefault="00E844D1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  <w:tab w:val="left" w:pos="1440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участие родителей в педагогических советах, собираемых в случае воз</w:t>
      </w:r>
      <w:r w:rsidRPr="00E844D1">
        <w:rPr>
          <w:sz w:val="28"/>
          <w:szCs w:val="28"/>
        </w:rPr>
        <w:softHyphen/>
        <w:t>никновения острых проблем, связанных с обучением и воспитанием конкретного ре</w:t>
      </w:r>
      <w:r w:rsidRPr="00E844D1">
        <w:rPr>
          <w:sz w:val="28"/>
          <w:szCs w:val="28"/>
        </w:rPr>
        <w:softHyphen/>
        <w:t>бенка;</w:t>
      </w:r>
    </w:p>
    <w:p w:rsidR="00E844D1" w:rsidRPr="00E844D1" w:rsidRDefault="00E844D1" w:rsidP="004C4694">
      <w:pPr>
        <w:pStyle w:val="11"/>
        <w:numPr>
          <w:ilvl w:val="0"/>
          <w:numId w:val="1"/>
        </w:numPr>
        <w:shd w:val="clear" w:color="auto" w:fill="auto"/>
        <w:tabs>
          <w:tab w:val="left" w:pos="0"/>
          <w:tab w:val="left" w:pos="142"/>
        </w:tabs>
        <w:spacing w:line="233" w:lineRule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E844D1" w:rsidRPr="00E844D1" w:rsidRDefault="00E844D1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  <w:tab w:val="left" w:pos="1440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 xml:space="preserve">индивидуальное консультирование </w:t>
      </w:r>
      <w:r w:rsidRPr="00E844D1">
        <w:rPr>
          <w:sz w:val="28"/>
          <w:szCs w:val="28"/>
          <w:lang w:val="en-US" w:eastAsia="en-US" w:bidi="en-US"/>
        </w:rPr>
        <w:t>c</w:t>
      </w:r>
      <w:r w:rsidRPr="00E844D1">
        <w:rPr>
          <w:sz w:val="28"/>
          <w:szCs w:val="28"/>
          <w:lang w:eastAsia="en-US" w:bidi="en-US"/>
        </w:rPr>
        <w:t xml:space="preserve"> </w:t>
      </w:r>
      <w:r w:rsidRPr="00E844D1">
        <w:rPr>
          <w:sz w:val="28"/>
          <w:szCs w:val="28"/>
        </w:rPr>
        <w:t>целью координации воспитательных усилий педагогов и родителей (законных представителей).</w:t>
      </w:r>
    </w:p>
    <w:p w:rsidR="00A5612C" w:rsidRPr="004C4694" w:rsidRDefault="00E844D1" w:rsidP="004C4694">
      <w:pPr>
        <w:pStyle w:val="11"/>
        <w:numPr>
          <w:ilvl w:val="0"/>
          <w:numId w:val="2"/>
        </w:numPr>
        <w:shd w:val="clear" w:color="auto" w:fill="auto"/>
        <w:tabs>
          <w:tab w:val="left" w:pos="142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усилий педагогов и родителей (законных представителе</w:t>
      </w:r>
      <w:r w:rsidR="00A42994">
        <w:rPr>
          <w:sz w:val="28"/>
          <w:szCs w:val="28"/>
        </w:rPr>
        <w:t>)</w:t>
      </w:r>
      <w:r w:rsidR="006D1C68">
        <w:rPr>
          <w:sz w:val="28"/>
          <w:szCs w:val="28"/>
        </w:rPr>
        <w:t>.</w:t>
      </w:r>
    </w:p>
    <w:p w:rsidR="00A26D77" w:rsidRPr="00E844D1" w:rsidRDefault="00E844D1" w:rsidP="004C4694">
      <w:pPr>
        <w:pStyle w:val="22"/>
        <w:keepNext/>
        <w:keepLines/>
        <w:shd w:val="clear" w:color="auto" w:fill="auto"/>
        <w:tabs>
          <w:tab w:val="left" w:pos="1269"/>
        </w:tabs>
        <w:ind w:firstLine="0"/>
        <w:jc w:val="center"/>
        <w:rPr>
          <w:sz w:val="28"/>
          <w:szCs w:val="28"/>
        </w:rPr>
      </w:pPr>
      <w:bookmarkStart w:id="9" w:name="bookmark18"/>
      <w:bookmarkStart w:id="10" w:name="bookmark19"/>
      <w:r w:rsidRPr="00E844D1">
        <w:rPr>
          <w:sz w:val="28"/>
          <w:szCs w:val="28"/>
        </w:rPr>
        <w:t>Модуль</w:t>
      </w:r>
      <w:r w:rsidR="008B0721" w:rsidRPr="00E844D1">
        <w:rPr>
          <w:sz w:val="28"/>
          <w:szCs w:val="28"/>
        </w:rPr>
        <w:t xml:space="preserve"> </w:t>
      </w:r>
      <w:r w:rsidR="00A46765" w:rsidRPr="00E844D1">
        <w:rPr>
          <w:sz w:val="28"/>
          <w:szCs w:val="28"/>
        </w:rPr>
        <w:t>«Самоуправление»</w:t>
      </w:r>
      <w:bookmarkEnd w:id="9"/>
      <w:bookmarkEnd w:id="10"/>
    </w:p>
    <w:p w:rsidR="00A46765" w:rsidRPr="00E844D1" w:rsidRDefault="00A46765" w:rsidP="004C4694">
      <w:pPr>
        <w:pStyle w:val="11"/>
        <w:shd w:val="clear" w:color="auto" w:fill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Поддержка детског</w:t>
      </w:r>
      <w:r w:rsidR="00175D3D">
        <w:rPr>
          <w:sz w:val="28"/>
          <w:szCs w:val="28"/>
        </w:rPr>
        <w:t xml:space="preserve">о ученического самоуправления в </w:t>
      </w:r>
      <w:r w:rsidR="00B73B81" w:rsidRPr="00E844D1">
        <w:rPr>
          <w:sz w:val="28"/>
          <w:szCs w:val="28"/>
        </w:rPr>
        <w:t>лицея</w:t>
      </w:r>
      <w:r w:rsidRPr="00E844D1">
        <w:rPr>
          <w:sz w:val="28"/>
          <w:szCs w:val="28"/>
        </w:rPr>
        <w:t xml:space="preserve"> помогает педагогам воспитывать в детях инициативность, самостоятельность,</w:t>
      </w:r>
      <w:r w:rsidR="00417D4C" w:rsidRPr="00E844D1">
        <w:rPr>
          <w:sz w:val="28"/>
          <w:szCs w:val="28"/>
        </w:rPr>
        <w:t xml:space="preserve"> ответственность, трудолю</w:t>
      </w:r>
      <w:r w:rsidRPr="00E844D1">
        <w:rPr>
          <w:sz w:val="28"/>
          <w:szCs w:val="28"/>
        </w:rPr>
        <w:t>бие, чувство собственного достоинства, а школьни</w:t>
      </w:r>
      <w:r w:rsidR="00622D33" w:rsidRPr="00E844D1">
        <w:rPr>
          <w:sz w:val="28"/>
          <w:szCs w:val="28"/>
        </w:rPr>
        <w:t>кам - предоставляет широкие воз</w:t>
      </w:r>
      <w:r w:rsidRPr="00E844D1">
        <w:rPr>
          <w:sz w:val="28"/>
          <w:szCs w:val="28"/>
        </w:rPr>
        <w:t>можности для самовыражения и самореализации. Это то, что готовит их к взрослой жизни.</w:t>
      </w:r>
    </w:p>
    <w:p w:rsidR="00A46765" w:rsidRPr="00E844D1" w:rsidRDefault="00B73B81" w:rsidP="004C4694">
      <w:pPr>
        <w:pStyle w:val="11"/>
        <w:shd w:val="clear" w:color="auto" w:fill="auto"/>
        <w:tabs>
          <w:tab w:val="left" w:pos="142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 xml:space="preserve">Ученическое самоуправление в </w:t>
      </w:r>
      <w:r w:rsidR="00013A5F">
        <w:rPr>
          <w:color w:val="000000"/>
          <w:sz w:val="28"/>
          <w:szCs w:val="28"/>
          <w:lang w:eastAsia="en-US"/>
        </w:rPr>
        <w:t>МАОУ «Лицей №42 имени Р.А. Каримова»</w:t>
      </w:r>
      <w:r w:rsidR="00013A5F" w:rsidRPr="00615298">
        <w:rPr>
          <w:color w:val="000000"/>
          <w:sz w:val="28"/>
          <w:szCs w:val="28"/>
          <w:lang w:eastAsia="en-US"/>
        </w:rPr>
        <w:t xml:space="preserve"> </w:t>
      </w:r>
      <w:r w:rsidR="00A46765" w:rsidRPr="00E844D1">
        <w:rPr>
          <w:sz w:val="28"/>
          <w:szCs w:val="28"/>
        </w:rPr>
        <w:t>осуществляется с</w:t>
      </w:r>
      <w:r w:rsidR="00622D33" w:rsidRPr="00E844D1">
        <w:rPr>
          <w:sz w:val="28"/>
          <w:szCs w:val="28"/>
        </w:rPr>
        <w:t>ледую</w:t>
      </w:r>
      <w:r w:rsidR="00A46765" w:rsidRPr="00E844D1">
        <w:rPr>
          <w:sz w:val="28"/>
          <w:szCs w:val="28"/>
        </w:rPr>
        <w:t>щим образом</w:t>
      </w:r>
      <w:r w:rsidR="00A46765" w:rsidRPr="00E844D1">
        <w:rPr>
          <w:i/>
          <w:iCs/>
          <w:sz w:val="28"/>
          <w:szCs w:val="28"/>
        </w:rPr>
        <w:t>.</w:t>
      </w:r>
    </w:p>
    <w:p w:rsidR="00A46765" w:rsidRPr="00E844D1" w:rsidRDefault="00A46765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 xml:space="preserve">через деятельность выборного Совета </w:t>
      </w:r>
      <w:r w:rsidR="009235A6" w:rsidRPr="00E844D1">
        <w:rPr>
          <w:sz w:val="28"/>
          <w:szCs w:val="28"/>
        </w:rPr>
        <w:t>об</w:t>
      </w:r>
      <w:r w:rsidRPr="00E844D1">
        <w:rPr>
          <w:sz w:val="28"/>
          <w:szCs w:val="28"/>
        </w:rPr>
        <w:t>уча</w:t>
      </w:r>
      <w:r w:rsidR="009235A6" w:rsidRPr="00E844D1">
        <w:rPr>
          <w:sz w:val="28"/>
          <w:szCs w:val="28"/>
        </w:rPr>
        <w:t>ю</w:t>
      </w:r>
      <w:r w:rsidR="006A1488">
        <w:rPr>
          <w:sz w:val="28"/>
          <w:szCs w:val="28"/>
        </w:rPr>
        <w:t>щихся</w:t>
      </w:r>
      <w:r w:rsidR="00622D33" w:rsidRPr="00E844D1">
        <w:rPr>
          <w:sz w:val="28"/>
          <w:szCs w:val="28"/>
        </w:rPr>
        <w:t>, созда</w:t>
      </w:r>
      <w:r w:rsidRPr="00E844D1">
        <w:rPr>
          <w:sz w:val="28"/>
          <w:szCs w:val="28"/>
        </w:rPr>
        <w:t xml:space="preserve">ваемого для учета мнения школьников по вопросам </w:t>
      </w:r>
      <w:r w:rsidR="00622D33" w:rsidRPr="00E844D1">
        <w:rPr>
          <w:sz w:val="28"/>
          <w:szCs w:val="28"/>
        </w:rPr>
        <w:t>управления образовательной орга</w:t>
      </w:r>
      <w:r w:rsidRPr="00E844D1">
        <w:rPr>
          <w:sz w:val="28"/>
          <w:szCs w:val="28"/>
        </w:rPr>
        <w:t>низацией и принятия административных решений, затрагивающих их права и законные интересы;</w:t>
      </w:r>
    </w:p>
    <w:p w:rsidR="00A46765" w:rsidRPr="00E844D1" w:rsidRDefault="00A46765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через работу постоянно действующих с</w:t>
      </w:r>
      <w:r w:rsidR="00622D33" w:rsidRPr="00E844D1">
        <w:rPr>
          <w:sz w:val="28"/>
          <w:szCs w:val="28"/>
        </w:rPr>
        <w:t>екторов по направлениям деятель</w:t>
      </w:r>
      <w:r w:rsidRPr="00E844D1">
        <w:rPr>
          <w:sz w:val="28"/>
          <w:szCs w:val="28"/>
        </w:rPr>
        <w:t>ности, инициирующих и организующих проведен</w:t>
      </w:r>
      <w:r w:rsidR="00622D33" w:rsidRPr="00E844D1">
        <w:rPr>
          <w:sz w:val="28"/>
          <w:szCs w:val="28"/>
        </w:rPr>
        <w:t>ие личностно значимых для школь</w:t>
      </w:r>
      <w:r w:rsidRPr="00E844D1">
        <w:rPr>
          <w:sz w:val="28"/>
          <w:szCs w:val="28"/>
        </w:rPr>
        <w:t>ников событий (сорев</w:t>
      </w:r>
      <w:r w:rsidR="009235A6" w:rsidRPr="00E844D1">
        <w:rPr>
          <w:sz w:val="28"/>
          <w:szCs w:val="28"/>
        </w:rPr>
        <w:t>нований, конкурсов, фестивалей</w:t>
      </w:r>
      <w:r w:rsidRPr="00E844D1">
        <w:rPr>
          <w:sz w:val="28"/>
          <w:szCs w:val="28"/>
        </w:rPr>
        <w:t>, флешмобов и т.п.), отвечающих за проведение тех или иных конкретных мероприятий, праздников, вечеров, акций и т.п.</w:t>
      </w:r>
    </w:p>
    <w:p w:rsidR="00A46765" w:rsidRPr="00E844D1" w:rsidRDefault="00A46765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</w:tabs>
        <w:spacing w:line="233" w:lineRule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через деятельность выборных Советов класса, представляющих интересы класса в общешкольных делах и призванных координ</w:t>
      </w:r>
      <w:r w:rsidR="00622D33" w:rsidRPr="00E844D1">
        <w:rPr>
          <w:sz w:val="28"/>
          <w:szCs w:val="28"/>
        </w:rPr>
        <w:t>ировать его работу с работой об</w:t>
      </w:r>
      <w:r w:rsidRPr="00E844D1">
        <w:rPr>
          <w:sz w:val="28"/>
          <w:szCs w:val="28"/>
        </w:rPr>
        <w:t>щешкольных органов самоуправления и классных руководителей;</w:t>
      </w:r>
    </w:p>
    <w:p w:rsidR="00A46765" w:rsidRPr="00E844D1" w:rsidRDefault="00A46765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</w:tabs>
        <w:spacing w:line="233" w:lineRule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класса.</w:t>
      </w:r>
    </w:p>
    <w:p w:rsidR="00A46765" w:rsidRPr="00E844D1" w:rsidRDefault="00A46765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</w:tabs>
        <w:spacing w:line="233" w:lineRule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через вовлечение школьников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214B0A" w:rsidRPr="00CE2581" w:rsidRDefault="00A46765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</w:tabs>
        <w:spacing w:line="233" w:lineRule="auto"/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через реализацию обучающимися, взявшими на себя соответствующую роль, функций по контролю за порядком и чистотой в</w:t>
      </w:r>
      <w:r w:rsidR="00CE2581">
        <w:rPr>
          <w:sz w:val="28"/>
          <w:szCs w:val="28"/>
        </w:rPr>
        <w:t xml:space="preserve"> классе, уходом за классной.</w:t>
      </w:r>
    </w:p>
    <w:p w:rsidR="00214B0A" w:rsidRPr="00214B0A" w:rsidRDefault="00622D33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</w:tabs>
        <w:ind w:firstLine="0"/>
        <w:jc w:val="both"/>
        <w:rPr>
          <w:sz w:val="28"/>
          <w:szCs w:val="28"/>
        </w:rPr>
      </w:pPr>
      <w:r w:rsidRPr="00E844D1">
        <w:rPr>
          <w:sz w:val="28"/>
          <w:szCs w:val="28"/>
        </w:rPr>
        <w:t>ком</w:t>
      </w:r>
      <w:r w:rsidR="00A46765" w:rsidRPr="00E844D1">
        <w:rPr>
          <w:sz w:val="28"/>
          <w:szCs w:val="28"/>
        </w:rPr>
        <w:t>натой, комнатными растениями и т.п.</w:t>
      </w:r>
    </w:p>
    <w:p w:rsidR="00A42994" w:rsidRPr="00214B0A" w:rsidRDefault="00A42994" w:rsidP="004C4694">
      <w:pPr>
        <w:pStyle w:val="11"/>
        <w:numPr>
          <w:ilvl w:val="0"/>
          <w:numId w:val="1"/>
        </w:numPr>
        <w:shd w:val="clear" w:color="auto" w:fill="auto"/>
        <w:tabs>
          <w:tab w:val="left" w:pos="142"/>
        </w:tabs>
        <w:ind w:firstLine="0"/>
        <w:jc w:val="both"/>
        <w:rPr>
          <w:sz w:val="28"/>
          <w:szCs w:val="28"/>
        </w:rPr>
      </w:pPr>
      <w:r w:rsidRPr="00214B0A">
        <w:rPr>
          <w:sz w:val="28"/>
          <w:szCs w:val="28"/>
        </w:rPr>
        <w:t>Исполнительным органом является совет класса, во главе которого стоит председатель совета. На классном ученическом собрании: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142"/>
        </w:tabs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обсуждают вопросы жизни класса;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142"/>
        </w:tabs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предлагают и принимают план мероприятий, касающихся внеклассной работы;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142"/>
        </w:tabs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избирают актив класса;</w:t>
      </w:r>
    </w:p>
    <w:p w:rsidR="00750909" w:rsidRDefault="00A42994" w:rsidP="00750909">
      <w:pPr>
        <w:pStyle w:val="11"/>
        <w:numPr>
          <w:ilvl w:val="0"/>
          <w:numId w:val="1"/>
        </w:numPr>
        <w:tabs>
          <w:tab w:val="left" w:pos="142"/>
        </w:tabs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 xml:space="preserve">вносят предложения по улучшению учебного и воспитательного процесса в классе </w:t>
      </w:r>
    </w:p>
    <w:p w:rsidR="00A42994" w:rsidRPr="00750909" w:rsidRDefault="00A42994" w:rsidP="00750909">
      <w:pPr>
        <w:pStyle w:val="11"/>
        <w:numPr>
          <w:ilvl w:val="0"/>
          <w:numId w:val="1"/>
        </w:numPr>
        <w:tabs>
          <w:tab w:val="left" w:pos="142"/>
        </w:tabs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в школе;</w:t>
      </w:r>
      <w:r w:rsidRPr="00750909">
        <w:rPr>
          <w:sz w:val="28"/>
          <w:szCs w:val="28"/>
        </w:rPr>
        <w:t>избирают</w:t>
      </w:r>
      <w:r w:rsidRPr="00750909">
        <w:rPr>
          <w:sz w:val="28"/>
          <w:szCs w:val="28"/>
        </w:rPr>
        <w:tab/>
        <w:t>делегатов</w:t>
      </w:r>
      <w:r w:rsidRPr="00750909">
        <w:rPr>
          <w:sz w:val="28"/>
          <w:szCs w:val="28"/>
        </w:rPr>
        <w:tab/>
        <w:t>на</w:t>
      </w:r>
      <w:r w:rsidRPr="00750909">
        <w:rPr>
          <w:sz w:val="28"/>
          <w:szCs w:val="28"/>
        </w:rPr>
        <w:tab/>
        <w:t>общешкольную</w:t>
      </w:r>
      <w:r w:rsidR="00214B0A" w:rsidRPr="00750909">
        <w:rPr>
          <w:sz w:val="28"/>
          <w:szCs w:val="28"/>
        </w:rPr>
        <w:t xml:space="preserve"> </w:t>
      </w:r>
      <w:r w:rsidRPr="00750909">
        <w:rPr>
          <w:sz w:val="28"/>
          <w:szCs w:val="28"/>
        </w:rPr>
        <w:t>конференцию;</w:t>
      </w:r>
    </w:p>
    <w:p w:rsidR="00750909" w:rsidRPr="00214B0A" w:rsidRDefault="00750909" w:rsidP="00750909">
      <w:pPr>
        <w:pStyle w:val="11"/>
        <w:tabs>
          <w:tab w:val="left" w:pos="142"/>
        </w:tabs>
        <w:jc w:val="both"/>
        <w:rPr>
          <w:sz w:val="28"/>
          <w:szCs w:val="28"/>
        </w:rPr>
      </w:pPr>
    </w:p>
    <w:p w:rsidR="00A42994" w:rsidRPr="00214B0A" w:rsidRDefault="00A42994" w:rsidP="004C4694">
      <w:pPr>
        <w:pStyle w:val="11"/>
        <w:numPr>
          <w:ilvl w:val="0"/>
          <w:numId w:val="1"/>
        </w:numPr>
        <w:tabs>
          <w:tab w:val="left" w:pos="142"/>
        </w:tabs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высказывают</w:t>
      </w:r>
      <w:r w:rsidRPr="00A42994">
        <w:rPr>
          <w:sz w:val="28"/>
          <w:szCs w:val="28"/>
        </w:rPr>
        <w:tab/>
        <w:t>предложения</w:t>
      </w:r>
      <w:r w:rsidRPr="00A42994">
        <w:rPr>
          <w:sz w:val="28"/>
          <w:szCs w:val="28"/>
        </w:rPr>
        <w:tab/>
        <w:t>о</w:t>
      </w:r>
      <w:r w:rsidRPr="00A42994">
        <w:rPr>
          <w:sz w:val="28"/>
          <w:szCs w:val="28"/>
        </w:rPr>
        <w:tab/>
        <w:t>поощрении</w:t>
      </w:r>
      <w:r w:rsidR="00214B0A">
        <w:rPr>
          <w:sz w:val="28"/>
          <w:szCs w:val="28"/>
        </w:rPr>
        <w:t xml:space="preserve"> </w:t>
      </w:r>
      <w:r w:rsidRPr="00214B0A">
        <w:rPr>
          <w:sz w:val="28"/>
          <w:szCs w:val="28"/>
        </w:rPr>
        <w:t>учащихся;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142"/>
        </w:tabs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подводят итоги работы в классе по вопросам дежурства по школе и классу, участия в конкурсах, выполнения запланированных дел и т. д.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142"/>
        </w:tabs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Актив класса: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142"/>
        </w:tabs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организует выполнение решений (очередного) классного собрания, групп; • организует помощь в учебе обучающимся, имеющим проблемы;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142"/>
        </w:tabs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обеспечивает дисциплину и порядок в классе, организует самообслуживание в классе;</w:t>
      </w:r>
    </w:p>
    <w:p w:rsidR="00CE2581" w:rsidRPr="00A93968" w:rsidRDefault="00A42994" w:rsidP="004C4694">
      <w:pPr>
        <w:pStyle w:val="11"/>
        <w:numPr>
          <w:ilvl w:val="0"/>
          <w:numId w:val="1"/>
        </w:numPr>
        <w:tabs>
          <w:tab w:val="left" w:pos="142"/>
        </w:tabs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готовит и проводит мероприятия согл</w:t>
      </w:r>
      <w:r w:rsidR="00A5481B">
        <w:rPr>
          <w:sz w:val="28"/>
          <w:szCs w:val="28"/>
        </w:rPr>
        <w:t>асно плану работы класса и лицея</w:t>
      </w:r>
      <w:r w:rsidRPr="00A42994">
        <w:rPr>
          <w:sz w:val="28"/>
          <w:szCs w:val="28"/>
        </w:rPr>
        <w:t>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142"/>
        </w:tabs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отражает всю важную информацию в классном уголке;</w:t>
      </w:r>
    </w:p>
    <w:p w:rsidR="00A42994" w:rsidRPr="00CE2581" w:rsidRDefault="00A42994" w:rsidP="004C4694">
      <w:pPr>
        <w:pStyle w:val="11"/>
        <w:numPr>
          <w:ilvl w:val="0"/>
          <w:numId w:val="1"/>
        </w:numPr>
        <w:tabs>
          <w:tab w:val="left" w:pos="142"/>
        </w:tabs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вносит</w:t>
      </w:r>
      <w:r w:rsidRPr="00A42994">
        <w:rPr>
          <w:sz w:val="28"/>
          <w:szCs w:val="28"/>
        </w:rPr>
        <w:tab/>
        <w:t>предложения</w:t>
      </w:r>
      <w:r w:rsidRPr="00A42994">
        <w:rPr>
          <w:sz w:val="28"/>
          <w:szCs w:val="28"/>
        </w:rPr>
        <w:tab/>
      </w:r>
      <w:r w:rsidR="00214B0A">
        <w:rPr>
          <w:sz w:val="28"/>
          <w:szCs w:val="28"/>
        </w:rPr>
        <w:t>по улучшению</w:t>
      </w:r>
      <w:r w:rsidR="00214B0A">
        <w:rPr>
          <w:sz w:val="28"/>
          <w:szCs w:val="28"/>
        </w:rPr>
        <w:tab/>
        <w:t>работы</w:t>
      </w:r>
      <w:r w:rsidR="00214B0A">
        <w:rPr>
          <w:sz w:val="28"/>
          <w:szCs w:val="28"/>
        </w:rPr>
        <w:tab/>
        <w:t xml:space="preserve">классного </w:t>
      </w:r>
      <w:r w:rsidRPr="00A42994">
        <w:rPr>
          <w:sz w:val="28"/>
          <w:szCs w:val="28"/>
        </w:rPr>
        <w:t>школьного</w:t>
      </w:r>
      <w:r w:rsidR="00CE2581">
        <w:rPr>
          <w:sz w:val="28"/>
          <w:szCs w:val="28"/>
        </w:rPr>
        <w:t xml:space="preserve"> </w:t>
      </w:r>
      <w:r w:rsidRPr="00CE2581">
        <w:rPr>
          <w:sz w:val="28"/>
          <w:szCs w:val="28"/>
        </w:rPr>
        <w:t>ученического самоуправления;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142"/>
        </w:tabs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вместе с классным руководителем составляет план работы классного коллектива и выносит его на обсуждение на классном собрании;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142"/>
        </w:tabs>
        <w:ind w:firstLine="0"/>
        <w:jc w:val="both"/>
        <w:rPr>
          <w:sz w:val="28"/>
          <w:szCs w:val="28"/>
        </w:rPr>
      </w:pPr>
      <w:r w:rsidRPr="00A42994">
        <w:rPr>
          <w:sz w:val="28"/>
          <w:szCs w:val="28"/>
        </w:rPr>
        <w:t>назначает ответственных за проведение различных проектов и мероприятий из числа обучающихся класса.</w:t>
      </w:r>
    </w:p>
    <w:p w:rsidR="003A6CD8" w:rsidRDefault="003A6CD8" w:rsidP="004C4694">
      <w:pPr>
        <w:pStyle w:val="11"/>
        <w:shd w:val="clear" w:color="auto" w:fill="auto"/>
        <w:tabs>
          <w:tab w:val="left" w:pos="1440"/>
        </w:tabs>
        <w:spacing w:line="233" w:lineRule="auto"/>
        <w:ind w:firstLine="0"/>
        <w:jc w:val="center"/>
        <w:rPr>
          <w:b/>
          <w:sz w:val="26"/>
          <w:szCs w:val="26"/>
        </w:rPr>
      </w:pPr>
      <w:r w:rsidRPr="00E3559D">
        <w:rPr>
          <w:b/>
          <w:sz w:val="26"/>
          <w:szCs w:val="26"/>
        </w:rPr>
        <w:t>Модуль «Профилактика и безопасность»</w:t>
      </w:r>
    </w:p>
    <w:p w:rsidR="00750909" w:rsidRPr="00E3559D" w:rsidRDefault="00750909" w:rsidP="004C4694">
      <w:pPr>
        <w:pStyle w:val="11"/>
        <w:shd w:val="clear" w:color="auto" w:fill="auto"/>
        <w:tabs>
          <w:tab w:val="left" w:pos="1440"/>
        </w:tabs>
        <w:spacing w:line="233" w:lineRule="auto"/>
        <w:ind w:firstLine="0"/>
        <w:jc w:val="center"/>
        <w:rPr>
          <w:b/>
          <w:sz w:val="26"/>
          <w:szCs w:val="26"/>
        </w:rPr>
      </w:pPr>
    </w:p>
    <w:p w:rsidR="00750909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bookmarkStart w:id="11" w:name="_GoBack"/>
      <w:r w:rsidRPr="00E3559D">
        <w:rPr>
          <w:sz w:val="28"/>
          <w:szCs w:val="28"/>
        </w:rPr>
        <w:t xml:space="preserve">Здоровье школьников в Российской Федерации представляет собой комплексную медикопедагогическую проблему, требующую системного подхода и интеграции усилий различныхспециалистов. </w:t>
      </w:r>
    </w:p>
    <w:p w:rsidR="00750909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В условиях стремительно изменяющейся экологической обстановки и интенсивного информационного потока, риски для здоровья детей значительно возрастают. Согласно данным статистики и результатам научных исследований, наблюдается тенденция к увеличению числа вредных привычек среди подростков, причем возраст их манифестации неуклонно снижается.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Подростки испытывают острую потребность в доступе к достоверной информации о вопросах здоровья и безопасности. В этой связи, формирование у них соответствующих знаний и навыков становится приоритетной задачей. Важно отметить, что молодежь активно стремится к обсуждению проблем, связанных с их физическим и психическим благополучием, что делает актуальным проведение просветительских мероприятий и образовательных программ.</w:t>
      </w:r>
    </w:p>
    <w:p w:rsid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В лицее реализуется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</w:t>
      </w:r>
    </w:p>
    <w:p w:rsidR="00750909" w:rsidRPr="00E3559D" w:rsidRDefault="00750909" w:rsidP="00E3559D">
      <w:pPr>
        <w:tabs>
          <w:tab w:val="left" w:pos="142"/>
        </w:tabs>
        <w:jc w:val="both"/>
        <w:rPr>
          <w:sz w:val="28"/>
          <w:szCs w:val="28"/>
        </w:rPr>
      </w:pPr>
    </w:p>
    <w:p w:rsidR="00E3559D" w:rsidRPr="00E3559D" w:rsidRDefault="00E3559D" w:rsidP="00E3559D">
      <w:pPr>
        <w:tabs>
          <w:tab w:val="left" w:pos="142"/>
        </w:tabs>
        <w:jc w:val="both"/>
        <w:rPr>
          <w:b/>
          <w:sz w:val="28"/>
          <w:szCs w:val="28"/>
        </w:rPr>
      </w:pPr>
      <w:r w:rsidRPr="00E3559D">
        <w:rPr>
          <w:b/>
          <w:sz w:val="28"/>
          <w:szCs w:val="28"/>
        </w:rPr>
        <w:t>Профилактика детского дорожно-транспортного травматизма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В рамках данного направления проводятся следующие мероприятия: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Декада безопасности дорожного движения;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Месячник безопасности детей «Внимание, дети!»;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Конкурс «Безопасное колесо»;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Тематические линейки, беседы с привлечением представителей ОГИБДД МВД России по г. Уфе в целях предотвращения ДТП в период школьных каникул;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Проведение «минуток безопасности» для обучающихся 1-5 классов;</w:t>
      </w:r>
    </w:p>
    <w:p w:rsid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Конкурс социальных видео роликов среди ОУ «Держим курс на ПДД».</w:t>
      </w:r>
    </w:p>
    <w:p w:rsidR="00750909" w:rsidRDefault="00750909" w:rsidP="00E3559D">
      <w:pPr>
        <w:tabs>
          <w:tab w:val="left" w:pos="142"/>
        </w:tabs>
        <w:jc w:val="both"/>
        <w:rPr>
          <w:sz w:val="28"/>
          <w:szCs w:val="28"/>
        </w:rPr>
      </w:pPr>
    </w:p>
    <w:p w:rsidR="00750909" w:rsidRPr="00E3559D" w:rsidRDefault="00750909" w:rsidP="00E3559D">
      <w:pPr>
        <w:tabs>
          <w:tab w:val="left" w:pos="142"/>
        </w:tabs>
        <w:jc w:val="both"/>
        <w:rPr>
          <w:sz w:val="28"/>
          <w:szCs w:val="28"/>
        </w:rPr>
      </w:pP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Конкурс социальной рекламы «Всегда ли прав пешеход»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Участие в районном смотре конкурсе агитбригад «Светофор»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Конкурс видеообращения отрядов ЮИД «Перекрестки детства»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Участие в профилактических мероприятий в рамках Всемирного дня памяти жертв ДТП.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Конкурс «ПРАВИЛьная елка»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Конкурс педагогического мастерства «Лучший урок по ПДД»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Конкурс рисунков, постеров, плакатов «Жизнь против скорости»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Конкурс педагогического мастерства «Научи детей ПДД»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Участие в профилактических рейдах, акций, семейных творческих конкурсов с родительской общественностью («Родители мы вам верим», «Родительский патруль», «Дороже штрафа», «Родители на стаже»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Проведение викторин, конкурсов, игр по ПДД</w:t>
      </w:r>
    </w:p>
    <w:p w:rsid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:rsidR="00750909" w:rsidRPr="00E3559D" w:rsidRDefault="00750909" w:rsidP="00E3559D">
      <w:pPr>
        <w:tabs>
          <w:tab w:val="left" w:pos="142"/>
        </w:tabs>
        <w:jc w:val="both"/>
        <w:rPr>
          <w:sz w:val="28"/>
          <w:szCs w:val="28"/>
        </w:rPr>
      </w:pPr>
    </w:p>
    <w:p w:rsidR="00E3559D" w:rsidRPr="00E3559D" w:rsidRDefault="00E3559D" w:rsidP="00E3559D">
      <w:pPr>
        <w:tabs>
          <w:tab w:val="left" w:pos="142"/>
        </w:tabs>
        <w:jc w:val="both"/>
        <w:rPr>
          <w:b/>
          <w:sz w:val="28"/>
          <w:szCs w:val="28"/>
        </w:rPr>
      </w:pPr>
      <w:r w:rsidRPr="00E3559D">
        <w:rPr>
          <w:b/>
          <w:sz w:val="28"/>
          <w:szCs w:val="28"/>
        </w:rPr>
        <w:t>Профилактика аддиктивного поведения и пропаганда здорового образа жизни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Комплекс мероприятий включает: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Открытие школьной спартакиады;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Осенний День здоровья;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Всероссийский урок безопасности в интернете;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Президентские состязания по общей физической подготовке (ОФП);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«Декада борьбы с вредными привычками»;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Открытые классные часы с участием медицинских специалистов;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Просмотр видеофильмов о здоровом образе жизни;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Общешкольный День здоровья;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Участие в спортивных мероприятиях;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Месячник ЗОЖ «Здоровое поколение»;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Весенний День здоровья;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Туристические походы;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Всемирный день здоровья;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Зарядка на свежем воздухе.</w:t>
      </w:r>
    </w:p>
    <w:p w:rsid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Данные мероприятия способствуют формированию у школьников негативного отношения к вредным привычкам и развитию навыков здорового образа жизни.</w:t>
      </w:r>
    </w:p>
    <w:p w:rsidR="00750909" w:rsidRPr="00E3559D" w:rsidRDefault="00750909" w:rsidP="00E3559D">
      <w:pPr>
        <w:tabs>
          <w:tab w:val="left" w:pos="142"/>
        </w:tabs>
        <w:jc w:val="both"/>
        <w:rPr>
          <w:sz w:val="28"/>
          <w:szCs w:val="28"/>
        </w:rPr>
      </w:pPr>
    </w:p>
    <w:p w:rsidR="00E3559D" w:rsidRPr="00E3559D" w:rsidRDefault="00E3559D" w:rsidP="00E3559D">
      <w:pPr>
        <w:tabs>
          <w:tab w:val="left" w:pos="142"/>
        </w:tabs>
        <w:jc w:val="both"/>
        <w:rPr>
          <w:b/>
          <w:sz w:val="28"/>
          <w:szCs w:val="28"/>
        </w:rPr>
      </w:pPr>
      <w:r w:rsidRPr="00E3559D">
        <w:rPr>
          <w:b/>
          <w:sz w:val="28"/>
          <w:szCs w:val="28"/>
        </w:rPr>
        <w:t>Профилактика насилия и травли (буллинга)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В этом контексте проводятся: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Индивидуальные беседы с учащимися в конфликтных ситуациях;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Лекции для групп подростков.</w:t>
      </w:r>
    </w:p>
    <w:p w:rsid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Эти меры направлены на предотвращение межличностных конфликтов и формирование навыков конструктивного общения.</w:t>
      </w:r>
    </w:p>
    <w:p w:rsidR="00750909" w:rsidRDefault="00750909" w:rsidP="00E3559D">
      <w:pPr>
        <w:tabs>
          <w:tab w:val="left" w:pos="142"/>
        </w:tabs>
        <w:jc w:val="both"/>
        <w:rPr>
          <w:sz w:val="28"/>
          <w:szCs w:val="28"/>
        </w:rPr>
      </w:pPr>
    </w:p>
    <w:p w:rsidR="00750909" w:rsidRDefault="00750909" w:rsidP="00E3559D">
      <w:pPr>
        <w:tabs>
          <w:tab w:val="left" w:pos="142"/>
        </w:tabs>
        <w:jc w:val="both"/>
        <w:rPr>
          <w:sz w:val="28"/>
          <w:szCs w:val="28"/>
        </w:rPr>
      </w:pPr>
    </w:p>
    <w:p w:rsidR="00750909" w:rsidRDefault="00750909" w:rsidP="00E3559D">
      <w:pPr>
        <w:tabs>
          <w:tab w:val="left" w:pos="142"/>
        </w:tabs>
        <w:jc w:val="both"/>
        <w:rPr>
          <w:sz w:val="28"/>
          <w:szCs w:val="28"/>
        </w:rPr>
      </w:pPr>
    </w:p>
    <w:p w:rsidR="00750909" w:rsidRPr="00E3559D" w:rsidRDefault="00750909" w:rsidP="00E3559D">
      <w:pPr>
        <w:tabs>
          <w:tab w:val="left" w:pos="142"/>
        </w:tabs>
        <w:jc w:val="both"/>
        <w:rPr>
          <w:sz w:val="28"/>
          <w:szCs w:val="28"/>
        </w:rPr>
      </w:pPr>
    </w:p>
    <w:p w:rsidR="00750909" w:rsidRDefault="00E3559D" w:rsidP="00E3559D">
      <w:pPr>
        <w:tabs>
          <w:tab w:val="left" w:pos="142"/>
        </w:tabs>
        <w:jc w:val="both"/>
        <w:rPr>
          <w:b/>
          <w:sz w:val="28"/>
          <w:szCs w:val="28"/>
        </w:rPr>
      </w:pPr>
      <w:r w:rsidRPr="00E3559D">
        <w:rPr>
          <w:b/>
          <w:sz w:val="28"/>
          <w:szCs w:val="28"/>
        </w:rPr>
        <w:t>Профилактика делинквентного поведения и обеспечение безопасности жизнедеятельности</w:t>
      </w:r>
    </w:p>
    <w:p w:rsidR="00750909" w:rsidRDefault="00750909" w:rsidP="00E3559D">
      <w:pPr>
        <w:tabs>
          <w:tab w:val="left" w:pos="142"/>
        </w:tabs>
        <w:jc w:val="both"/>
        <w:rPr>
          <w:sz w:val="28"/>
          <w:szCs w:val="28"/>
        </w:rPr>
      </w:pPr>
    </w:p>
    <w:p w:rsidR="00750909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Комплекс мероприятий включает: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Декада безопасности: встречи с представителями ГИБДД, МЧС, МВД;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Беседы с просмотром видеоклипов о безопасном поведении;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Мероприятия месячника правового воспитания;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Единый день профилактики правонарушений;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Беседы на темы «Осторожно с огнем», «Осторожно гололед», «Техника безопасности на воде и солнце»;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Конкурсы рисунков и викторин по пожарной безопасности;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Тренировочные эвакуационные мероприятия.</w:t>
      </w:r>
    </w:p>
    <w:p w:rsid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Эти меры способствуют формированию у школьников навыков безопасного поведения в различных жизненных ситуациях.</w:t>
      </w:r>
    </w:p>
    <w:p w:rsidR="00750909" w:rsidRPr="00E3559D" w:rsidRDefault="00750909" w:rsidP="00E3559D">
      <w:pPr>
        <w:tabs>
          <w:tab w:val="left" w:pos="142"/>
        </w:tabs>
        <w:jc w:val="both"/>
        <w:rPr>
          <w:sz w:val="28"/>
          <w:szCs w:val="28"/>
        </w:rPr>
      </w:pPr>
    </w:p>
    <w:p w:rsidR="00E3559D" w:rsidRPr="00E3559D" w:rsidRDefault="00E3559D" w:rsidP="00E3559D">
      <w:pPr>
        <w:tabs>
          <w:tab w:val="left" w:pos="142"/>
        </w:tabs>
        <w:jc w:val="both"/>
        <w:rPr>
          <w:b/>
          <w:sz w:val="28"/>
          <w:szCs w:val="28"/>
        </w:rPr>
      </w:pPr>
      <w:r w:rsidRPr="00E3559D">
        <w:rPr>
          <w:b/>
          <w:sz w:val="28"/>
          <w:szCs w:val="28"/>
        </w:rPr>
        <w:t>Профилактика экстремизма и терроризма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Комплекс мероприятий в данном направлении включает: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Рассмотрение вопросов экстремизма на совещаниях;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Классные часы, посвященные Дню солидарности в борьбе с терроризмом;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Изучение примеров дружбы и взаимопомощи на уроках;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Встречи с представителями правоохранительных органов;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Мероприятия ко Дню народного единства;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Неделя Памяти жертв Холокоста;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Распространение памяток и методических рекомендаций по противодействию экстремизму;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Инструктажи по действиям в чрезвычайных ситуациях.</w:t>
      </w:r>
    </w:p>
    <w:p w:rsid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Эти меры направлены на формирование у школьников толерантности и негативного отношения к экстремистским проявлениям.</w:t>
      </w:r>
    </w:p>
    <w:p w:rsidR="00750909" w:rsidRPr="00E3559D" w:rsidRDefault="00750909" w:rsidP="00E3559D">
      <w:pPr>
        <w:tabs>
          <w:tab w:val="left" w:pos="142"/>
        </w:tabs>
        <w:jc w:val="both"/>
        <w:rPr>
          <w:sz w:val="28"/>
          <w:szCs w:val="28"/>
        </w:rPr>
      </w:pPr>
    </w:p>
    <w:p w:rsidR="00E3559D" w:rsidRPr="00E3559D" w:rsidRDefault="00E3559D" w:rsidP="00E3559D">
      <w:pPr>
        <w:tabs>
          <w:tab w:val="left" w:pos="142"/>
        </w:tabs>
        <w:jc w:val="both"/>
        <w:rPr>
          <w:b/>
          <w:sz w:val="28"/>
          <w:szCs w:val="28"/>
        </w:rPr>
      </w:pPr>
      <w:r w:rsidRPr="00E3559D">
        <w:rPr>
          <w:b/>
          <w:sz w:val="28"/>
          <w:szCs w:val="28"/>
        </w:rPr>
        <w:t>Профилактика аутодеструктивного и суицидального поведения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В рамках данного направления проводятся: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Педсовет о работе с учащимися, демонстрирующими девиантное поведение;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Диагностика обучающихся для выявления психологических особенностей и потребностей;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Классный час «Жизненные ценности»;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Индивидуальные консультации с учащимися, родителями и педагогами;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Тренинги для стабилизации эмоционального состояния подростков;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- Консультации по вопросам стресса и профилактики суицида.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Эти меры направлены на профилактику деструктивных поведенческих паттернов и</w:t>
      </w:r>
    </w:p>
    <w:p w:rsidR="00E3559D" w:rsidRP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формирование у школьников навыков преодоления стрессовых ситуаций.</w:t>
      </w:r>
    </w:p>
    <w:p w:rsidR="00750909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 xml:space="preserve"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 здорового и безопасного образа жизни. </w:t>
      </w:r>
    </w:p>
    <w:p w:rsidR="00750909" w:rsidRDefault="00750909" w:rsidP="00E3559D">
      <w:pPr>
        <w:tabs>
          <w:tab w:val="left" w:pos="142"/>
        </w:tabs>
        <w:jc w:val="both"/>
        <w:rPr>
          <w:sz w:val="28"/>
          <w:szCs w:val="28"/>
        </w:rPr>
      </w:pPr>
    </w:p>
    <w:p w:rsidR="00750909" w:rsidRDefault="00750909" w:rsidP="00E3559D">
      <w:pPr>
        <w:tabs>
          <w:tab w:val="left" w:pos="142"/>
        </w:tabs>
        <w:jc w:val="both"/>
        <w:rPr>
          <w:sz w:val="28"/>
          <w:szCs w:val="28"/>
        </w:rPr>
      </w:pPr>
    </w:p>
    <w:p w:rsidR="00750909" w:rsidRDefault="00750909" w:rsidP="00E3559D">
      <w:pPr>
        <w:tabs>
          <w:tab w:val="left" w:pos="142"/>
        </w:tabs>
        <w:jc w:val="both"/>
        <w:rPr>
          <w:sz w:val="28"/>
          <w:szCs w:val="28"/>
        </w:rPr>
      </w:pPr>
    </w:p>
    <w:p w:rsidR="00E3559D" w:rsidRDefault="00E3559D" w:rsidP="00E3559D">
      <w:pPr>
        <w:tabs>
          <w:tab w:val="left" w:pos="142"/>
        </w:tabs>
        <w:jc w:val="both"/>
        <w:rPr>
          <w:sz w:val="28"/>
          <w:szCs w:val="28"/>
        </w:rPr>
      </w:pPr>
      <w:r w:rsidRPr="00E3559D">
        <w:rPr>
          <w:sz w:val="28"/>
          <w:szCs w:val="28"/>
        </w:rPr>
        <w:t>Данный подход требует постоянного мониторинга и совершенствования с учетом современных тенденций и вызовов.</w:t>
      </w:r>
    </w:p>
    <w:bookmarkEnd w:id="11"/>
    <w:p w:rsidR="00750909" w:rsidRPr="00E3559D" w:rsidRDefault="00750909" w:rsidP="00E3559D">
      <w:pPr>
        <w:tabs>
          <w:tab w:val="left" w:pos="142"/>
        </w:tabs>
        <w:jc w:val="both"/>
        <w:rPr>
          <w:sz w:val="28"/>
          <w:szCs w:val="28"/>
        </w:rPr>
      </w:pPr>
    </w:p>
    <w:p w:rsidR="003A6CD8" w:rsidRDefault="003A6CD8" w:rsidP="00E3559D">
      <w:pPr>
        <w:tabs>
          <w:tab w:val="left" w:pos="142"/>
        </w:tabs>
        <w:jc w:val="center"/>
        <w:rPr>
          <w:b/>
          <w:bCs/>
          <w:color w:val="000000"/>
          <w:sz w:val="28"/>
          <w:szCs w:val="28"/>
          <w:lang w:eastAsia="en-US"/>
        </w:rPr>
      </w:pPr>
      <w:r w:rsidRPr="003A6CD8">
        <w:rPr>
          <w:b/>
          <w:bCs/>
          <w:color w:val="000000"/>
          <w:sz w:val="28"/>
          <w:szCs w:val="28"/>
          <w:lang w:eastAsia="en-US"/>
        </w:rPr>
        <w:t>Модуль «Социальное партнерство»</w:t>
      </w:r>
    </w:p>
    <w:p w:rsidR="00750909" w:rsidRDefault="00750909" w:rsidP="004C4694">
      <w:pPr>
        <w:tabs>
          <w:tab w:val="left" w:pos="142"/>
        </w:tabs>
        <w:rPr>
          <w:color w:val="000000"/>
          <w:sz w:val="28"/>
          <w:szCs w:val="28"/>
          <w:lang w:eastAsia="en-US"/>
        </w:rPr>
      </w:pPr>
    </w:p>
    <w:p w:rsidR="00750909" w:rsidRPr="003A6CD8" w:rsidRDefault="003A6CD8" w:rsidP="004C4694">
      <w:pPr>
        <w:tabs>
          <w:tab w:val="left" w:pos="142"/>
        </w:tabs>
        <w:rPr>
          <w:color w:val="000000"/>
          <w:sz w:val="28"/>
          <w:szCs w:val="28"/>
          <w:lang w:eastAsia="en-US"/>
        </w:rPr>
      </w:pPr>
      <w:r w:rsidRPr="003A6CD8">
        <w:rPr>
          <w:color w:val="000000"/>
          <w:sz w:val="28"/>
          <w:szCs w:val="28"/>
          <w:lang w:eastAsia="en-US"/>
        </w:rPr>
        <w:t>Реализация воспитательного потенциала социального партнерства предусматривает:</w:t>
      </w:r>
    </w:p>
    <w:p w:rsidR="003A6CD8" w:rsidRPr="003A6CD8" w:rsidRDefault="003A6CD8" w:rsidP="004C4694">
      <w:pPr>
        <w:numPr>
          <w:ilvl w:val="0"/>
          <w:numId w:val="4"/>
        </w:numPr>
        <w:tabs>
          <w:tab w:val="clear" w:pos="720"/>
          <w:tab w:val="num" w:pos="0"/>
          <w:tab w:val="left" w:pos="142"/>
        </w:tabs>
        <w:ind w:left="0" w:firstLine="0"/>
        <w:contextualSpacing/>
        <w:rPr>
          <w:color w:val="000000"/>
          <w:sz w:val="28"/>
          <w:szCs w:val="28"/>
          <w:lang w:eastAsia="en-US"/>
        </w:rPr>
      </w:pPr>
      <w:r w:rsidRPr="003A6CD8">
        <w:rPr>
          <w:color w:val="000000"/>
          <w:sz w:val="28"/>
          <w:szCs w:val="28"/>
          <w:lang w:eastAsia="en-US"/>
        </w:rPr>
        <w:t>участие представителей организаций-партнеров, в</w:t>
      </w:r>
      <w:r w:rsidRPr="003A6CD8">
        <w:rPr>
          <w:color w:val="000000"/>
          <w:sz w:val="28"/>
          <w:szCs w:val="28"/>
          <w:lang w:val="en-US" w:eastAsia="en-US"/>
        </w:rPr>
        <w:t> </w:t>
      </w:r>
      <w:r w:rsidRPr="003A6CD8">
        <w:rPr>
          <w:color w:val="000000"/>
          <w:sz w:val="28"/>
          <w:szCs w:val="28"/>
          <w:lang w:eastAsia="en-US"/>
        </w:rPr>
        <w:t>том числе в</w:t>
      </w:r>
      <w:r w:rsidRPr="003A6CD8">
        <w:rPr>
          <w:color w:val="000000"/>
          <w:sz w:val="28"/>
          <w:szCs w:val="28"/>
          <w:lang w:val="en-US" w:eastAsia="en-US"/>
        </w:rPr>
        <w:t> </w:t>
      </w:r>
      <w:r w:rsidRPr="003A6CD8">
        <w:rPr>
          <w:color w:val="000000"/>
          <w:sz w:val="28"/>
          <w:szCs w:val="28"/>
          <w:lang w:eastAsia="en-US"/>
        </w:rPr>
        <w:t>соответствии с</w:t>
      </w:r>
      <w:r w:rsidRPr="003A6CD8">
        <w:rPr>
          <w:color w:val="000000"/>
          <w:sz w:val="28"/>
          <w:szCs w:val="28"/>
          <w:lang w:val="en-US" w:eastAsia="en-US"/>
        </w:rPr>
        <w:t> </w:t>
      </w:r>
      <w:r w:rsidRPr="003A6CD8">
        <w:rPr>
          <w:color w:val="000000"/>
          <w:sz w:val="28"/>
          <w:szCs w:val="28"/>
          <w:lang w:eastAsia="en-US"/>
        </w:rPr>
        <w:t>договорами о</w:t>
      </w:r>
      <w:r w:rsidRPr="003A6CD8">
        <w:rPr>
          <w:color w:val="000000"/>
          <w:sz w:val="28"/>
          <w:szCs w:val="28"/>
          <w:lang w:val="en-US" w:eastAsia="en-US"/>
        </w:rPr>
        <w:t> </w:t>
      </w:r>
      <w:r w:rsidRPr="003A6CD8">
        <w:rPr>
          <w:color w:val="000000"/>
          <w:sz w:val="28"/>
          <w:szCs w:val="28"/>
          <w:lang w:eastAsia="en-US"/>
        </w:rPr>
        <w:t>сотрудничестве, в</w:t>
      </w:r>
      <w:r w:rsidRPr="003A6CD8">
        <w:rPr>
          <w:color w:val="000000"/>
          <w:sz w:val="28"/>
          <w:szCs w:val="28"/>
          <w:lang w:val="en-US" w:eastAsia="en-US"/>
        </w:rPr>
        <w:t> </w:t>
      </w:r>
      <w:r w:rsidRPr="003A6CD8">
        <w:rPr>
          <w:color w:val="000000"/>
          <w:sz w:val="28"/>
          <w:szCs w:val="28"/>
          <w:lang w:eastAsia="en-US"/>
        </w:rPr>
        <w:t>проведении отдельных мероприятий в</w:t>
      </w:r>
      <w:r w:rsidRPr="003A6CD8">
        <w:rPr>
          <w:color w:val="000000"/>
          <w:sz w:val="28"/>
          <w:szCs w:val="28"/>
          <w:lang w:val="en-US" w:eastAsia="en-US"/>
        </w:rPr>
        <w:t> </w:t>
      </w:r>
      <w:r w:rsidRPr="003A6CD8">
        <w:rPr>
          <w:color w:val="000000"/>
          <w:sz w:val="28"/>
          <w:szCs w:val="28"/>
          <w:lang w:eastAsia="en-US"/>
        </w:rPr>
        <w:t>рамках рабочей программы воспитания и</w:t>
      </w:r>
      <w:r w:rsidRPr="003A6CD8">
        <w:rPr>
          <w:color w:val="000000"/>
          <w:sz w:val="28"/>
          <w:szCs w:val="28"/>
          <w:lang w:val="en-US" w:eastAsia="en-US"/>
        </w:rPr>
        <w:t> </w:t>
      </w:r>
      <w:r w:rsidRPr="003A6CD8">
        <w:rPr>
          <w:color w:val="000000"/>
          <w:sz w:val="28"/>
          <w:szCs w:val="28"/>
          <w:lang w:eastAsia="en-US"/>
        </w:rPr>
        <w:t>календарного плана воспитательной работы (дни открытых дверей, государственные, региональные, школьные праздники, торжественные мероприятия и</w:t>
      </w:r>
      <w:r w:rsidRPr="003A6CD8">
        <w:rPr>
          <w:color w:val="000000"/>
          <w:sz w:val="28"/>
          <w:szCs w:val="28"/>
          <w:lang w:val="en-US" w:eastAsia="en-US"/>
        </w:rPr>
        <w:t> </w:t>
      </w:r>
      <w:r w:rsidRPr="003A6CD8">
        <w:rPr>
          <w:color w:val="000000"/>
          <w:sz w:val="28"/>
          <w:szCs w:val="28"/>
          <w:lang w:eastAsia="en-US"/>
        </w:rPr>
        <w:t>др.);</w:t>
      </w:r>
    </w:p>
    <w:p w:rsidR="003A6CD8" w:rsidRPr="003A6CD8" w:rsidRDefault="003A6CD8" w:rsidP="004C4694">
      <w:pPr>
        <w:numPr>
          <w:ilvl w:val="0"/>
          <w:numId w:val="4"/>
        </w:numPr>
        <w:tabs>
          <w:tab w:val="clear" w:pos="720"/>
          <w:tab w:val="num" w:pos="0"/>
          <w:tab w:val="left" w:pos="142"/>
        </w:tabs>
        <w:spacing w:before="100" w:beforeAutospacing="1" w:after="100" w:afterAutospacing="1"/>
        <w:ind w:left="0" w:firstLine="0"/>
        <w:contextualSpacing/>
        <w:rPr>
          <w:color w:val="000000"/>
          <w:sz w:val="28"/>
          <w:szCs w:val="28"/>
          <w:lang w:eastAsia="en-US"/>
        </w:rPr>
      </w:pPr>
      <w:r w:rsidRPr="003A6CD8">
        <w:rPr>
          <w:color w:val="000000"/>
          <w:sz w:val="28"/>
          <w:szCs w:val="28"/>
          <w:lang w:eastAsia="en-US"/>
        </w:rPr>
        <w:t>участие представителей организаций-партнеров в</w:t>
      </w:r>
      <w:r w:rsidRPr="003A6CD8">
        <w:rPr>
          <w:color w:val="000000"/>
          <w:sz w:val="28"/>
          <w:szCs w:val="28"/>
          <w:lang w:val="en-US" w:eastAsia="en-US"/>
        </w:rPr>
        <w:t> </w:t>
      </w:r>
      <w:r w:rsidRPr="003A6CD8">
        <w:rPr>
          <w:color w:val="000000"/>
          <w:sz w:val="28"/>
          <w:szCs w:val="28"/>
          <w:lang w:eastAsia="en-US"/>
        </w:rPr>
        <w:t>проведении отдельных уроков, внеурочных занятий, внешкольных мероприятий соответствующей тематической направленности;</w:t>
      </w:r>
    </w:p>
    <w:p w:rsidR="003A6CD8" w:rsidRPr="003A6CD8" w:rsidRDefault="003A6CD8" w:rsidP="004C4694">
      <w:pPr>
        <w:numPr>
          <w:ilvl w:val="0"/>
          <w:numId w:val="4"/>
        </w:numPr>
        <w:tabs>
          <w:tab w:val="clear" w:pos="720"/>
          <w:tab w:val="num" w:pos="0"/>
          <w:tab w:val="left" w:pos="142"/>
        </w:tabs>
        <w:spacing w:before="100" w:beforeAutospacing="1" w:after="100" w:afterAutospacing="1"/>
        <w:ind w:left="0" w:firstLine="0"/>
        <w:contextualSpacing/>
        <w:rPr>
          <w:color w:val="000000"/>
          <w:sz w:val="28"/>
          <w:szCs w:val="28"/>
          <w:lang w:eastAsia="en-US"/>
        </w:rPr>
      </w:pPr>
      <w:r w:rsidRPr="003A6CD8">
        <w:rPr>
          <w:color w:val="000000"/>
          <w:sz w:val="28"/>
          <w:szCs w:val="28"/>
          <w:lang w:eastAsia="en-US"/>
        </w:rPr>
        <w:t>проведение на</w:t>
      </w:r>
      <w:r w:rsidRPr="003A6CD8">
        <w:rPr>
          <w:color w:val="000000"/>
          <w:sz w:val="28"/>
          <w:szCs w:val="28"/>
          <w:lang w:val="en-US" w:eastAsia="en-US"/>
        </w:rPr>
        <w:t> </w:t>
      </w:r>
      <w:r w:rsidRPr="003A6CD8">
        <w:rPr>
          <w:color w:val="000000"/>
          <w:sz w:val="28"/>
          <w:szCs w:val="28"/>
          <w:lang w:eastAsia="en-US"/>
        </w:rPr>
        <w:t>базе организаций-партнеров отдельных уроков, занятий, внешкольных мероприятий, акций воспитательной направленности;</w:t>
      </w:r>
    </w:p>
    <w:p w:rsidR="003A6CD8" w:rsidRPr="003A6CD8" w:rsidRDefault="003A6CD8" w:rsidP="004C4694">
      <w:pPr>
        <w:numPr>
          <w:ilvl w:val="0"/>
          <w:numId w:val="4"/>
        </w:numPr>
        <w:tabs>
          <w:tab w:val="clear" w:pos="720"/>
          <w:tab w:val="num" w:pos="0"/>
          <w:tab w:val="left" w:pos="142"/>
        </w:tabs>
        <w:spacing w:before="100" w:beforeAutospacing="1" w:after="100" w:afterAutospacing="1"/>
        <w:ind w:left="0" w:firstLine="0"/>
        <w:contextualSpacing/>
        <w:rPr>
          <w:color w:val="000000"/>
          <w:sz w:val="28"/>
          <w:szCs w:val="28"/>
          <w:lang w:eastAsia="en-US"/>
        </w:rPr>
      </w:pPr>
      <w:r w:rsidRPr="003A6CD8">
        <w:rPr>
          <w:color w:val="000000"/>
          <w:sz w:val="28"/>
          <w:szCs w:val="28"/>
          <w:lang w:eastAsia="en-US"/>
        </w:rPr>
        <w:t>проведение открытых дискуссионных площадок (детских, педагогических, родительских) с</w:t>
      </w:r>
      <w:r w:rsidRPr="003A6CD8">
        <w:rPr>
          <w:color w:val="000000"/>
          <w:sz w:val="28"/>
          <w:szCs w:val="28"/>
          <w:lang w:val="en-US" w:eastAsia="en-US"/>
        </w:rPr>
        <w:t> </w:t>
      </w:r>
      <w:r w:rsidRPr="003A6CD8">
        <w:rPr>
          <w:color w:val="000000"/>
          <w:sz w:val="28"/>
          <w:szCs w:val="28"/>
          <w:lang w:eastAsia="en-US"/>
        </w:rPr>
        <w:t>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214B0A" w:rsidRDefault="003A6CD8" w:rsidP="004C4694">
      <w:pPr>
        <w:numPr>
          <w:ilvl w:val="0"/>
          <w:numId w:val="4"/>
        </w:numPr>
        <w:tabs>
          <w:tab w:val="clear" w:pos="720"/>
          <w:tab w:val="num" w:pos="0"/>
          <w:tab w:val="left" w:pos="142"/>
        </w:tabs>
        <w:ind w:left="0" w:firstLine="0"/>
        <w:rPr>
          <w:color w:val="000000"/>
          <w:sz w:val="28"/>
          <w:szCs w:val="28"/>
          <w:lang w:eastAsia="en-US"/>
        </w:rPr>
      </w:pPr>
      <w:r w:rsidRPr="003A6CD8">
        <w:rPr>
          <w:color w:val="000000"/>
          <w:sz w:val="28"/>
          <w:szCs w:val="28"/>
          <w:lang w:eastAsia="en-US"/>
        </w:rPr>
        <w:t>реализация социальных проектов, разрабатываемых обучающимися, педагогами совместно с</w:t>
      </w:r>
      <w:r w:rsidRPr="003A6CD8">
        <w:rPr>
          <w:color w:val="000000"/>
          <w:sz w:val="28"/>
          <w:szCs w:val="28"/>
          <w:lang w:val="en-US" w:eastAsia="en-US"/>
        </w:rPr>
        <w:t> </w:t>
      </w:r>
      <w:r w:rsidRPr="003A6CD8">
        <w:rPr>
          <w:color w:val="000000"/>
          <w:sz w:val="28"/>
          <w:szCs w:val="28"/>
          <w:lang w:eastAsia="en-US"/>
        </w:rPr>
        <w:t>организациями-партнерами благотворительной, экологической, патриотической, трудовой и</w:t>
      </w:r>
      <w:r w:rsidRPr="003A6CD8">
        <w:rPr>
          <w:color w:val="000000"/>
          <w:sz w:val="28"/>
          <w:szCs w:val="28"/>
          <w:lang w:val="en-US" w:eastAsia="en-US"/>
        </w:rPr>
        <w:t> </w:t>
      </w:r>
      <w:r w:rsidRPr="003A6CD8">
        <w:rPr>
          <w:color w:val="000000"/>
          <w:sz w:val="28"/>
          <w:szCs w:val="28"/>
          <w:lang w:eastAsia="en-US"/>
        </w:rPr>
        <w:t>другой направленности, ориентированных на</w:t>
      </w:r>
      <w:r w:rsidRPr="003A6CD8">
        <w:rPr>
          <w:color w:val="000000"/>
          <w:sz w:val="28"/>
          <w:szCs w:val="28"/>
          <w:lang w:val="en-US" w:eastAsia="en-US"/>
        </w:rPr>
        <w:t> </w:t>
      </w:r>
      <w:r w:rsidRPr="003A6CD8">
        <w:rPr>
          <w:color w:val="000000"/>
          <w:sz w:val="28"/>
          <w:szCs w:val="28"/>
          <w:lang w:eastAsia="en-US"/>
        </w:rPr>
        <w:t>воспитание обучающихся, преобразование окружающего социума, позитивное воздействие на</w:t>
      </w:r>
      <w:r w:rsidRPr="003A6CD8">
        <w:rPr>
          <w:color w:val="000000"/>
          <w:sz w:val="28"/>
          <w:szCs w:val="28"/>
          <w:lang w:val="en-US" w:eastAsia="en-US"/>
        </w:rPr>
        <w:t> </w:t>
      </w:r>
      <w:r w:rsidRPr="003A6CD8">
        <w:rPr>
          <w:color w:val="000000"/>
          <w:sz w:val="28"/>
          <w:szCs w:val="28"/>
          <w:lang w:eastAsia="en-US"/>
        </w:rPr>
        <w:t>социальное окружение.</w:t>
      </w:r>
    </w:p>
    <w:p w:rsidR="00750909" w:rsidRPr="00CE2581" w:rsidRDefault="00750909" w:rsidP="00750909">
      <w:pPr>
        <w:tabs>
          <w:tab w:val="left" w:pos="142"/>
        </w:tabs>
        <w:rPr>
          <w:color w:val="000000"/>
          <w:sz w:val="28"/>
          <w:szCs w:val="28"/>
          <w:lang w:eastAsia="en-US"/>
        </w:rPr>
      </w:pPr>
    </w:p>
    <w:p w:rsidR="003A6CD8" w:rsidRDefault="003A6CD8" w:rsidP="004C4694">
      <w:pPr>
        <w:pStyle w:val="22"/>
        <w:keepNext/>
        <w:keepLines/>
        <w:shd w:val="clear" w:color="auto" w:fill="auto"/>
        <w:tabs>
          <w:tab w:val="left" w:pos="142"/>
        </w:tabs>
        <w:ind w:firstLine="0"/>
        <w:jc w:val="center"/>
        <w:rPr>
          <w:sz w:val="28"/>
          <w:szCs w:val="28"/>
        </w:rPr>
      </w:pPr>
      <w:r w:rsidRPr="003A6CD8">
        <w:rPr>
          <w:sz w:val="28"/>
          <w:szCs w:val="28"/>
        </w:rPr>
        <w:t>Модуль  «Профориентация»</w:t>
      </w:r>
    </w:p>
    <w:p w:rsidR="00750909" w:rsidRPr="003A6CD8" w:rsidRDefault="00750909" w:rsidP="004C4694">
      <w:pPr>
        <w:pStyle w:val="22"/>
        <w:keepNext/>
        <w:keepLines/>
        <w:shd w:val="clear" w:color="auto" w:fill="auto"/>
        <w:tabs>
          <w:tab w:val="left" w:pos="142"/>
        </w:tabs>
        <w:ind w:firstLine="0"/>
        <w:jc w:val="center"/>
        <w:rPr>
          <w:sz w:val="28"/>
          <w:szCs w:val="28"/>
        </w:rPr>
      </w:pP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Реализация воспитательного потенциала профориентационной работы лицея предусматривает: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1 .Профориентационные игры: симуляции, деловые игры, квесты, решение кейсов, расширяющие знания о профессиях, способах выбора профессий, особенностях, условиях разной профессиональной деятельности;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2.Часы внеурочной деятельности</w:t>
      </w:r>
      <w:r>
        <w:rPr>
          <w:sz w:val="28"/>
          <w:szCs w:val="28"/>
        </w:rPr>
        <w:t xml:space="preserve"> курса «Россия - мои горизонты»</w:t>
      </w:r>
      <w:r w:rsidRPr="00A42994">
        <w:rPr>
          <w:sz w:val="28"/>
          <w:szCs w:val="28"/>
        </w:rPr>
        <w:t>7-11 классы,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направленных на подготовку обучающегося к осознанному планированию и реализации своего профессионального будущего;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.Экскурсии на предприятия, в организации, дающие начальные представления о существующих профессиях и условиях работы;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.Посещение профориентационных выставок, ярмарок</w:t>
      </w:r>
      <w:r w:rsidRPr="00A42994">
        <w:rPr>
          <w:sz w:val="28"/>
          <w:szCs w:val="28"/>
        </w:rPr>
        <w:tab/>
        <w:t>профессий, тематических</w:t>
      </w:r>
      <w:r w:rsidR="00CE2581">
        <w:rPr>
          <w:sz w:val="28"/>
          <w:szCs w:val="28"/>
        </w:rPr>
        <w:t xml:space="preserve"> выставок.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профориентационных парков, лагерей, дней открытых дверей в организациях профессионального, высшего образования;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.Совместное с педагогами изучение обучающимися интернет-ресурсов, посвящённых выбору профессий, прохождение профориентационного онлайн-</w:t>
      </w:r>
      <w:r w:rsidRPr="00A42994">
        <w:rPr>
          <w:sz w:val="28"/>
          <w:szCs w:val="28"/>
        </w:rPr>
        <w:lastRenderedPageBreak/>
        <w:t>тестирования, онлайн- курсов по интересующим профессиям и направлениям профессионального образования;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.Участие в работе всероссийских профориентационных проектов;</w:t>
      </w:r>
    </w:p>
    <w:p w:rsidR="00750909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 xml:space="preserve">.Индивидуальное консультирование психологом обучающихся и их родителей </w:t>
      </w:r>
    </w:p>
    <w:p w:rsidR="00750909" w:rsidRDefault="00750909" w:rsidP="00750909">
      <w:pPr>
        <w:pStyle w:val="11"/>
        <w:tabs>
          <w:tab w:val="left" w:pos="0"/>
          <w:tab w:val="left" w:pos="142"/>
        </w:tabs>
        <w:ind w:firstLine="0"/>
        <w:rPr>
          <w:sz w:val="28"/>
          <w:szCs w:val="28"/>
        </w:rPr>
      </w:pPr>
    </w:p>
    <w:p w:rsidR="00CE2581" w:rsidRPr="00A93968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(законных представителей) по вопросам склонностей, способностей, иных индивидуальных особенностей обучающихся, которые могут иметь значение в</w:t>
      </w:r>
    </w:p>
    <w:p w:rsidR="00A42994" w:rsidRPr="00A42994" w:rsidRDefault="00A42994" w:rsidP="004C4694">
      <w:pPr>
        <w:pStyle w:val="11"/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 xml:space="preserve"> выборе ими будущей профессии.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Эта работа осуществляется через: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Практическое знакомство ребенка с содержанием образовательной и профессиональной деятельности по тому или иному направлению: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социальная проба: погружение ученика в профессию;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посещение профориентационных выставок, ярмарок профессий,</w:t>
      </w:r>
    </w:p>
    <w:p w:rsidR="00214B0A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посещение дней открытых дверей в средних специальных учебных заведениях и</w:t>
      </w:r>
      <w:r>
        <w:rPr>
          <w:sz w:val="28"/>
          <w:szCs w:val="28"/>
        </w:rPr>
        <w:t xml:space="preserve"> </w:t>
      </w:r>
      <w:r w:rsidRPr="00A42994">
        <w:rPr>
          <w:sz w:val="28"/>
          <w:szCs w:val="28"/>
        </w:rPr>
        <w:t xml:space="preserve">вузах; 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-встречи с людьми разных профессий (возможны в режиме online);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организация на базе школы лагеря труда и отдыха для обучающихся 8 классов, а также трудовых бригад для обучающихся с 14-18 лет, трудовая деятельность которых осуществляется в соответствии с договором с учреждением «Центр занятости населения».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Информационная поддержка школьников:</w:t>
      </w:r>
    </w:p>
    <w:p w:rsidR="00A42994" w:rsidRPr="00E902C8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циклы профориентационных</w:t>
      </w:r>
      <w:r w:rsidRPr="00A42994">
        <w:rPr>
          <w:sz w:val="28"/>
          <w:szCs w:val="28"/>
        </w:rPr>
        <w:tab/>
        <w:t>часов общения, направленных</w:t>
      </w:r>
      <w:r w:rsidRPr="00A42994">
        <w:rPr>
          <w:sz w:val="28"/>
          <w:szCs w:val="28"/>
        </w:rPr>
        <w:tab/>
        <w:t>на</w:t>
      </w:r>
      <w:r w:rsidR="00E902C8">
        <w:rPr>
          <w:sz w:val="28"/>
          <w:szCs w:val="28"/>
        </w:rPr>
        <w:t xml:space="preserve"> </w:t>
      </w:r>
      <w:r w:rsidRPr="00E902C8">
        <w:rPr>
          <w:sz w:val="28"/>
          <w:szCs w:val="28"/>
        </w:rPr>
        <w:t>подготовку обучающихся к осознанному планированию и реализации своего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профессионального будущего;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тематические классные часы;</w:t>
      </w:r>
    </w:p>
    <w:p w:rsidR="00214B0A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 xml:space="preserve">профориентационные игры: деловые игры, квесты, решение кейсов (ситуаций, </w:t>
      </w:r>
    </w:p>
    <w:p w:rsidR="00A42994" w:rsidRPr="00214B0A" w:rsidRDefault="00A42994" w:rsidP="004C4694">
      <w:pPr>
        <w:pStyle w:val="11"/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214B0A">
        <w:rPr>
          <w:sz w:val="28"/>
          <w:szCs w:val="28"/>
        </w:rPr>
        <w:t>в которых необходимо принять решение, занять определенную позицию), расширяющие знания обучающихся о типах профес</w:t>
      </w:r>
      <w:r w:rsidR="00E902C8">
        <w:rPr>
          <w:sz w:val="28"/>
          <w:szCs w:val="28"/>
        </w:rPr>
        <w:t xml:space="preserve">сий, способах выбора </w:t>
      </w:r>
      <w:r w:rsidRPr="00214B0A">
        <w:rPr>
          <w:sz w:val="28"/>
          <w:szCs w:val="28"/>
        </w:rPr>
        <w:t>профессий, достоинствах и недостатках той или иной профессиональной деятельности;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организация курсов по внеурочной деятельности «Мир профессий»;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совместное с педагогами изучение Интернет-ресурсов, посвященных выбору профессий, прохождение профориентационного online-тестирования, прохождение online- курсов по интересующим профессиям и направлениям образования;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участие во всероссийских открытых уроках «Проектория»;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Активизирующие способы помощи ребенку в профессиональном выборе: - психолого-педагогическое сопровождение школьников;</w:t>
      </w:r>
    </w:p>
    <w:p w:rsidR="00A42994" w:rsidRPr="00A42994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>консультации психолога для обучающихся и их родителей (законных представителей по вопросам склонностей, способностей и индивидуальных особенностей обучающихся, которые могут иметь значение в процессе выбора ими профессии;</w:t>
      </w:r>
    </w:p>
    <w:p w:rsidR="001B7EF1" w:rsidRPr="00214B0A" w:rsidRDefault="00A42994" w:rsidP="004C4694">
      <w:pPr>
        <w:pStyle w:val="11"/>
        <w:numPr>
          <w:ilvl w:val="0"/>
          <w:numId w:val="1"/>
        </w:numPr>
        <w:tabs>
          <w:tab w:val="left" w:pos="0"/>
          <w:tab w:val="left" w:pos="142"/>
        </w:tabs>
        <w:ind w:firstLine="0"/>
        <w:rPr>
          <w:sz w:val="28"/>
          <w:szCs w:val="28"/>
        </w:rPr>
      </w:pPr>
      <w:r w:rsidRPr="00A42994">
        <w:rPr>
          <w:sz w:val="28"/>
          <w:szCs w:val="28"/>
        </w:rPr>
        <w:t xml:space="preserve">участие в работе Всероссийских профориентационных проектов, созданных в сети Интернет: просмотр лекций, решение учебно-тренировочных задач, участие в </w:t>
      </w:r>
      <w:r w:rsidRPr="00A42994">
        <w:rPr>
          <w:sz w:val="28"/>
          <w:szCs w:val="28"/>
        </w:rPr>
        <w:lastRenderedPageBreak/>
        <w:t>мастер- классах (например, во всероссийском проекте «Билет в будущее», «Только вместе», «Профессиональный навигатор», онлайн-уроки «Проектория»).</w:t>
      </w:r>
    </w:p>
    <w:p w:rsidR="00A42994" w:rsidRPr="00A42994" w:rsidRDefault="00A42994" w:rsidP="004C4694">
      <w:pPr>
        <w:pStyle w:val="230"/>
        <w:spacing w:before="0" w:beforeAutospacing="0" w:after="0" w:afterAutospacing="0" w:line="280" w:lineRule="atLeast"/>
        <w:jc w:val="center"/>
        <w:rPr>
          <w:b/>
          <w:bCs/>
          <w:sz w:val="28"/>
          <w:szCs w:val="28"/>
        </w:rPr>
      </w:pPr>
      <w:r w:rsidRPr="00A42994">
        <w:rPr>
          <w:b/>
          <w:bCs/>
          <w:sz w:val="28"/>
          <w:szCs w:val="28"/>
        </w:rPr>
        <w:t>Модуль: «Детские общественные объединения»</w:t>
      </w:r>
    </w:p>
    <w:p w:rsidR="00A42994" w:rsidRPr="00A42994" w:rsidRDefault="00A42994" w:rsidP="004C4694">
      <w:pPr>
        <w:pStyle w:val="230"/>
        <w:spacing w:before="0" w:beforeAutospacing="0" w:after="0" w:afterAutospacing="0"/>
        <w:jc w:val="both"/>
        <w:rPr>
          <w:bCs/>
          <w:sz w:val="28"/>
          <w:szCs w:val="28"/>
        </w:rPr>
      </w:pPr>
      <w:r w:rsidRPr="00A42994">
        <w:rPr>
          <w:bCs/>
          <w:sz w:val="28"/>
          <w:szCs w:val="28"/>
        </w:rPr>
        <w:t>Воспитание в детском общественном объединении осуществляется через:</w:t>
      </w:r>
    </w:p>
    <w:p w:rsidR="00CE2581" w:rsidRDefault="00A42994" w:rsidP="004C4694">
      <w:pPr>
        <w:pStyle w:val="230"/>
        <w:spacing w:before="0" w:beforeAutospacing="0" w:after="0" w:afterAutospacing="0"/>
        <w:jc w:val="both"/>
        <w:rPr>
          <w:bCs/>
          <w:sz w:val="28"/>
          <w:szCs w:val="28"/>
        </w:rPr>
      </w:pPr>
      <w:r w:rsidRPr="00A42994">
        <w:rPr>
          <w:bCs/>
          <w:sz w:val="28"/>
          <w:szCs w:val="28"/>
        </w:rPr>
        <w:t>-организацию общественно полезных дел, дающих детям возможность получить важный для их личностного развития опыт деятельности, направленной на помощь</w:t>
      </w:r>
    </w:p>
    <w:p w:rsidR="00A42994" w:rsidRPr="00A42994" w:rsidRDefault="00A42994" w:rsidP="004C4694">
      <w:pPr>
        <w:pStyle w:val="230"/>
        <w:spacing w:before="0" w:beforeAutospacing="0" w:after="0" w:afterAutospacing="0"/>
        <w:jc w:val="both"/>
        <w:rPr>
          <w:bCs/>
          <w:sz w:val="28"/>
          <w:szCs w:val="28"/>
        </w:rPr>
      </w:pPr>
      <w:r w:rsidRPr="00A42994">
        <w:rPr>
          <w:bCs/>
          <w:sz w:val="28"/>
          <w:szCs w:val="28"/>
        </w:rPr>
        <w:t xml:space="preserve">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администрацией поселка по проведению культурно-развлекательных мероприятий; участие школьников в работе на прилегающей к школе территории и т.п);</w:t>
      </w:r>
    </w:p>
    <w:p w:rsidR="00A42994" w:rsidRPr="00A42994" w:rsidRDefault="00A42994" w:rsidP="004C4694">
      <w:pPr>
        <w:pStyle w:val="230"/>
        <w:spacing w:before="0" w:beforeAutospacing="0" w:after="0" w:afterAutospacing="0"/>
        <w:jc w:val="both"/>
        <w:rPr>
          <w:bCs/>
          <w:sz w:val="28"/>
          <w:szCs w:val="28"/>
        </w:rPr>
      </w:pPr>
      <w:r w:rsidRPr="00A42994">
        <w:rPr>
          <w:bCs/>
          <w:sz w:val="28"/>
          <w:szCs w:val="28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A42994" w:rsidRPr="00A42994" w:rsidRDefault="00A42994" w:rsidP="004C4694">
      <w:pPr>
        <w:pStyle w:val="230"/>
        <w:spacing w:before="0" w:beforeAutospacing="0" w:after="0" w:afterAutospacing="0"/>
        <w:jc w:val="both"/>
        <w:rPr>
          <w:bCs/>
          <w:sz w:val="28"/>
          <w:szCs w:val="28"/>
        </w:rPr>
      </w:pPr>
      <w:r w:rsidRPr="00A42994">
        <w:rPr>
          <w:bCs/>
          <w:sz w:val="28"/>
          <w:szCs w:val="28"/>
        </w:rPr>
        <w:t>-рекрутинговые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A42994" w:rsidRPr="00A42994" w:rsidRDefault="00A42994" w:rsidP="004C4694">
      <w:pPr>
        <w:pStyle w:val="230"/>
        <w:spacing w:before="0" w:beforeAutospacing="0" w:after="0" w:afterAutospacing="0"/>
        <w:jc w:val="both"/>
        <w:rPr>
          <w:bCs/>
          <w:sz w:val="28"/>
          <w:szCs w:val="28"/>
        </w:rPr>
      </w:pPr>
      <w:r w:rsidRPr="00A42994">
        <w:rPr>
          <w:bCs/>
          <w:sz w:val="28"/>
          <w:szCs w:val="28"/>
        </w:rPr>
        <w:t>-поддержку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объединении;</w:t>
      </w:r>
    </w:p>
    <w:p w:rsidR="00214B0A" w:rsidRPr="00A42994" w:rsidRDefault="00A42994" w:rsidP="004C4694">
      <w:pPr>
        <w:pStyle w:val="230"/>
        <w:spacing w:before="0" w:beforeAutospacing="0" w:after="0" w:afterAutospacing="0"/>
        <w:jc w:val="both"/>
        <w:rPr>
          <w:bCs/>
          <w:sz w:val="28"/>
          <w:szCs w:val="28"/>
        </w:rPr>
      </w:pPr>
      <w:r w:rsidRPr="00A42994">
        <w:rPr>
          <w:bCs/>
          <w:sz w:val="28"/>
          <w:szCs w:val="28"/>
        </w:rPr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В школе функционируют отряд ЮИД, Юнармия, ДЮП, ШСК, школьный театр, музей ВДВ.</w:t>
      </w:r>
    </w:p>
    <w:p w:rsidR="00A42994" w:rsidRPr="00A42994" w:rsidRDefault="00A42994" w:rsidP="004C4694">
      <w:pPr>
        <w:pStyle w:val="230"/>
        <w:spacing w:before="0" w:beforeAutospacing="0" w:after="0" w:afterAutospacing="0"/>
        <w:jc w:val="both"/>
        <w:rPr>
          <w:bCs/>
          <w:sz w:val="28"/>
          <w:szCs w:val="28"/>
        </w:rPr>
      </w:pPr>
      <w:r w:rsidRPr="00A42994">
        <w:rPr>
          <w:bCs/>
          <w:sz w:val="28"/>
          <w:szCs w:val="28"/>
        </w:rPr>
        <w:t>«Юнармейский отряд» Регионального отделения ВВПОД «Юнармия» Республики Башкортостан.</w:t>
      </w:r>
    </w:p>
    <w:p w:rsidR="00A42994" w:rsidRPr="00A42994" w:rsidRDefault="00A42994" w:rsidP="004C4694">
      <w:pPr>
        <w:pStyle w:val="230"/>
        <w:spacing w:before="0" w:beforeAutospacing="0" w:after="0" w:afterAutospacing="0"/>
        <w:jc w:val="both"/>
        <w:rPr>
          <w:bCs/>
          <w:sz w:val="28"/>
          <w:szCs w:val="28"/>
        </w:rPr>
      </w:pPr>
      <w:r w:rsidRPr="00A42994">
        <w:rPr>
          <w:bCs/>
          <w:sz w:val="28"/>
          <w:szCs w:val="28"/>
        </w:rPr>
        <w:t>Отряд является добровольным объединением учащихся в возрасте от 11 до 18 лет. Отряд действует на основании Положения о Юнармейском отряде и имеет план деятельности. Основными направлениями деятельности отряда являются:</w:t>
      </w:r>
    </w:p>
    <w:p w:rsidR="00A42994" w:rsidRPr="00A42994" w:rsidRDefault="00A42994" w:rsidP="004C4694">
      <w:pPr>
        <w:pStyle w:val="230"/>
        <w:spacing w:before="0" w:beforeAutospacing="0" w:after="0" w:afterAutospacing="0"/>
        <w:jc w:val="both"/>
        <w:rPr>
          <w:bCs/>
          <w:sz w:val="28"/>
          <w:szCs w:val="28"/>
        </w:rPr>
      </w:pPr>
      <w:r w:rsidRPr="00A42994">
        <w:rPr>
          <w:bCs/>
          <w:sz w:val="28"/>
          <w:szCs w:val="28"/>
        </w:rPr>
        <w:t>историко-краеведческое;</w:t>
      </w:r>
    </w:p>
    <w:p w:rsidR="00A42994" w:rsidRPr="00A42994" w:rsidRDefault="00A42994" w:rsidP="004C4694">
      <w:pPr>
        <w:pStyle w:val="230"/>
        <w:spacing w:before="0" w:beforeAutospacing="0" w:after="0" w:afterAutospacing="0"/>
        <w:jc w:val="both"/>
        <w:rPr>
          <w:bCs/>
          <w:sz w:val="28"/>
          <w:szCs w:val="28"/>
        </w:rPr>
      </w:pPr>
      <w:r w:rsidRPr="00A42994">
        <w:rPr>
          <w:bCs/>
          <w:sz w:val="28"/>
          <w:szCs w:val="28"/>
        </w:rPr>
        <w:t>оборонно-спортивное;</w:t>
      </w:r>
    </w:p>
    <w:p w:rsidR="00A42994" w:rsidRPr="00A42994" w:rsidRDefault="00A42994" w:rsidP="004C4694">
      <w:pPr>
        <w:pStyle w:val="230"/>
        <w:spacing w:before="0" w:beforeAutospacing="0" w:after="0" w:afterAutospacing="0"/>
        <w:jc w:val="both"/>
        <w:rPr>
          <w:bCs/>
          <w:sz w:val="28"/>
          <w:szCs w:val="28"/>
        </w:rPr>
      </w:pPr>
      <w:r w:rsidRPr="00A42994">
        <w:rPr>
          <w:bCs/>
          <w:sz w:val="28"/>
          <w:szCs w:val="28"/>
        </w:rPr>
        <w:t>нравственное (участие в различных значимых мероприятиях района, саморазвитие).</w:t>
      </w:r>
    </w:p>
    <w:p w:rsidR="00A42994" w:rsidRPr="00A42994" w:rsidRDefault="00A42994" w:rsidP="004C4694">
      <w:pPr>
        <w:pStyle w:val="230"/>
        <w:spacing w:before="0" w:beforeAutospacing="0" w:after="0" w:afterAutospacing="0"/>
        <w:jc w:val="both"/>
        <w:rPr>
          <w:bCs/>
          <w:sz w:val="28"/>
          <w:szCs w:val="28"/>
        </w:rPr>
      </w:pPr>
      <w:r w:rsidRPr="00A42994">
        <w:rPr>
          <w:bCs/>
          <w:sz w:val="28"/>
          <w:szCs w:val="28"/>
        </w:rPr>
        <w:t>Отряд участвует в военно-спортивных и юнармейских играх, соревнованиях, экскурсиях, походах, сборах и т.п., ведет информационную деятельность в области развития гражданственности и патриотизма обучающихся, принимает участие в торжественных церемониях поднятия и спуска флагов, патриотических мероприятиях района.</w:t>
      </w:r>
    </w:p>
    <w:p w:rsidR="00214B0A" w:rsidRDefault="00A42994" w:rsidP="004C4694">
      <w:pPr>
        <w:pStyle w:val="230"/>
        <w:spacing w:before="0" w:beforeAutospacing="0" w:after="0" w:afterAutospacing="0"/>
        <w:jc w:val="both"/>
        <w:rPr>
          <w:bCs/>
          <w:sz w:val="28"/>
          <w:szCs w:val="28"/>
        </w:rPr>
      </w:pPr>
      <w:r w:rsidRPr="00A42994">
        <w:rPr>
          <w:bCs/>
          <w:sz w:val="28"/>
          <w:szCs w:val="28"/>
        </w:rPr>
        <w:t>Отряд ЮИД.</w:t>
      </w:r>
    </w:p>
    <w:p w:rsidR="00CE2581" w:rsidRPr="00A42994" w:rsidRDefault="00A42994" w:rsidP="004C4694">
      <w:pPr>
        <w:pStyle w:val="230"/>
        <w:spacing w:before="0" w:beforeAutospacing="0" w:after="0" w:afterAutospacing="0"/>
        <w:jc w:val="both"/>
        <w:rPr>
          <w:bCs/>
          <w:sz w:val="28"/>
          <w:szCs w:val="28"/>
        </w:rPr>
      </w:pPr>
      <w:r w:rsidRPr="00A42994">
        <w:rPr>
          <w:bCs/>
          <w:sz w:val="28"/>
          <w:szCs w:val="28"/>
        </w:rPr>
        <w:t>Отряд юных инспекторов движения - это творческое объединение школьников, которые помогают</w:t>
      </w:r>
      <w:r w:rsidRPr="00A42994">
        <w:rPr>
          <w:bCs/>
          <w:sz w:val="28"/>
          <w:szCs w:val="28"/>
        </w:rPr>
        <w:tab/>
        <w:t>школе в</w:t>
      </w:r>
      <w:r w:rsidRPr="00A42994">
        <w:rPr>
          <w:bCs/>
          <w:sz w:val="28"/>
          <w:szCs w:val="28"/>
        </w:rPr>
        <w:tab/>
        <w:t>орг</w:t>
      </w:r>
      <w:r w:rsidR="006475BE">
        <w:rPr>
          <w:bCs/>
          <w:sz w:val="28"/>
          <w:szCs w:val="28"/>
        </w:rPr>
        <w:t>анизации</w:t>
      </w:r>
      <w:r w:rsidR="006475BE">
        <w:rPr>
          <w:bCs/>
          <w:sz w:val="28"/>
          <w:szCs w:val="28"/>
        </w:rPr>
        <w:tab/>
        <w:t>работы</w:t>
      </w:r>
      <w:r w:rsidR="006475BE">
        <w:rPr>
          <w:bCs/>
          <w:sz w:val="28"/>
          <w:szCs w:val="28"/>
        </w:rPr>
        <w:tab/>
        <w:t xml:space="preserve">по профилактике </w:t>
      </w:r>
      <w:r w:rsidRPr="00A42994">
        <w:rPr>
          <w:bCs/>
          <w:sz w:val="28"/>
          <w:szCs w:val="28"/>
        </w:rPr>
        <w:t>детского</w:t>
      </w:r>
      <w:r w:rsidRPr="00A42994">
        <w:t xml:space="preserve"> </w:t>
      </w:r>
      <w:r w:rsidRPr="00A42994">
        <w:rPr>
          <w:bCs/>
          <w:sz w:val="28"/>
          <w:szCs w:val="28"/>
        </w:rPr>
        <w:t>дорожно-транспортного</w:t>
      </w:r>
      <w:r w:rsidRPr="00A42994">
        <w:rPr>
          <w:bCs/>
          <w:sz w:val="28"/>
          <w:szCs w:val="28"/>
        </w:rPr>
        <w:tab/>
        <w:t>травматизма,</w:t>
      </w:r>
      <w:r w:rsidRPr="00A42994">
        <w:rPr>
          <w:bCs/>
          <w:sz w:val="28"/>
          <w:szCs w:val="28"/>
        </w:rPr>
        <w:tab/>
        <w:t>пропагандируют</w:t>
      </w:r>
      <w:r w:rsidRPr="00A42994">
        <w:rPr>
          <w:bCs/>
          <w:sz w:val="28"/>
          <w:szCs w:val="28"/>
        </w:rPr>
        <w:tab/>
        <w:t>правила</w:t>
      </w:r>
      <w:r w:rsidR="00214B0A">
        <w:rPr>
          <w:bCs/>
          <w:sz w:val="28"/>
          <w:szCs w:val="28"/>
        </w:rPr>
        <w:t xml:space="preserve"> </w:t>
      </w:r>
      <w:r w:rsidRPr="00A42994">
        <w:rPr>
          <w:bCs/>
          <w:sz w:val="28"/>
          <w:szCs w:val="28"/>
        </w:rPr>
        <w:t xml:space="preserve">дорожного движения (безопасного поведения на улицах и дорогах города) среди учащихся лицея. Информационная деятельность предусматривает создание стендов, </w:t>
      </w:r>
      <w:r w:rsidRPr="00A42994">
        <w:rPr>
          <w:bCs/>
          <w:sz w:val="28"/>
          <w:szCs w:val="28"/>
        </w:rPr>
        <w:lastRenderedPageBreak/>
        <w:t>выпуск стенгазет, боевых листков и другой информационной работы, освещающей состояние аварийности на дорогах района, города, региона и работу юных инспекторов. Проведение разъяснительной работы по пропаганде Прав</w:t>
      </w:r>
      <w:r w:rsidR="00214B0A">
        <w:rPr>
          <w:bCs/>
          <w:sz w:val="28"/>
          <w:szCs w:val="28"/>
        </w:rPr>
        <w:t>ил дорожного движения в школах.</w:t>
      </w:r>
    </w:p>
    <w:p w:rsidR="00AF49BB" w:rsidRDefault="00A42994" w:rsidP="004C4694">
      <w:pPr>
        <w:pStyle w:val="230"/>
        <w:spacing w:before="0" w:beforeAutospacing="0" w:after="0" w:afterAutospacing="0"/>
        <w:jc w:val="both"/>
        <w:rPr>
          <w:bCs/>
          <w:sz w:val="28"/>
          <w:szCs w:val="28"/>
        </w:rPr>
      </w:pPr>
      <w:r w:rsidRPr="00A42994">
        <w:rPr>
          <w:bCs/>
          <w:sz w:val="28"/>
          <w:szCs w:val="28"/>
        </w:rPr>
        <w:t xml:space="preserve">Пропагандистская деятельность заключается в организации разъяснительной работы по теме безопасности дорожного движения; проведении бесед, викторин; организации и проведении игр, экскурсий, соревнований, конкурсов, КВН, тематических утренников, праздников; постановке спектаклей; создании агитбригад; участии в создании и использовании наглядной агитации и методической базы для изучения ПДД в </w:t>
      </w:r>
      <w:r w:rsidR="009F4E45">
        <w:rPr>
          <w:bCs/>
          <w:sz w:val="28"/>
          <w:szCs w:val="28"/>
        </w:rPr>
        <w:t>лицее.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center"/>
        <w:rPr>
          <w:b/>
          <w:sz w:val="28"/>
          <w:szCs w:val="28"/>
        </w:rPr>
      </w:pPr>
      <w:r w:rsidRPr="009F4E45">
        <w:rPr>
          <w:b/>
          <w:sz w:val="28"/>
          <w:szCs w:val="28"/>
        </w:rPr>
        <w:t>Модуль «Поддержка и социализация детей иностранных граждан и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center"/>
        <w:rPr>
          <w:b/>
          <w:sz w:val="28"/>
          <w:szCs w:val="28"/>
        </w:rPr>
      </w:pPr>
      <w:r w:rsidRPr="009F4E45">
        <w:rPr>
          <w:b/>
          <w:sz w:val="28"/>
          <w:szCs w:val="28"/>
        </w:rPr>
        <w:t>обучающихся с миграционной историей».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Реализация воспитательного потенциала в контексте адаптации детей</w:t>
      </w:r>
      <w:r w:rsidR="006D7EC6"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мигрантов требует создания благоприятной психологической и культурной среды,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способствующей успешной социально-психологической адаптации этих детей к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новым условиям образовательной среды. В данном контексте адаптационный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процесс можно рассматривать как комплексный феномен, включающий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когнитивные, эмоциональные и поведенческие аспекты.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Работа по адаптации детей-мигрантов осуществляется по трём ключевым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направлениям: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1. Учебная адаптация.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2. Социально-психологическая адаптация.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3. Культурная адаптация.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Каждое из этих направлений предполагает использование специфических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форм и методов работы, направленных на обеспечение гармоничного включения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детей-мигрантов в образовательный процесс и социальную среду учебного</w:t>
      </w:r>
      <w:r w:rsidR="000F2395"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заведения.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В рамках учебной адаптации применяются следующие формы работы: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Назначение наставников.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Организация групповых занятий по изучению русского языка как</w:t>
      </w:r>
      <w:r w:rsidR="000F2395"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неродного.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Проведение дополнительных занятий по предметам, вызывающим</w:t>
      </w:r>
      <w:r w:rsidR="000F2395"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наибольшие трудности у детей-мигрантов.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Включение детей-мигрантов в внеурочную деятельность и</w:t>
      </w:r>
      <w:r w:rsidR="000F2395"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дополнительное образование на равных с другими учащимися.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Социально-психологическая адаптация включает: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Проведение совместных мероприятий для родителей и детей.</w:t>
      </w:r>
    </w:p>
    <w:p w:rsidR="000F239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Организация индивидуальных или групповых занятий по разъяснению</w:t>
      </w:r>
      <w:r w:rsidR="000F2395"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норм поведения, этикета общения, прав и обязанностей.</w:t>
      </w:r>
    </w:p>
    <w:p w:rsidR="000F239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Вовлечение детей-мигрантов в общественно полезную деятельность,</w:t>
      </w:r>
      <w:r w:rsidR="000F2395"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такую как волонтёрские акции, помощь ветеранам и инвалидам, участие в</w:t>
      </w:r>
      <w:r w:rsidR="000F2395"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благоустройстве территории.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Назначение детей-мигрантов на ответственные должности в классе,</w:t>
      </w:r>
      <w:r w:rsidR="000F2395"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что способствует их интеграции в коллектив и формированию чувства собственной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значимости.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Психолого-педагогическое сопровождение детей-мигрантов с</w:t>
      </w:r>
      <w:r w:rsidR="000F2395"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ведением дневника наблюдения.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lastRenderedPageBreak/>
        <w:t>Культурная адаптация реализуется через: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Проведение мероприятий, посвящённых русской культуре и быту.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Организацию посещений тематических экскурсий и экспозиций.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* Просмотр мультфильмов и фильмов, отражающих традиции народов</w:t>
      </w:r>
      <w:r w:rsidR="000F2395">
        <w:rPr>
          <w:sz w:val="28"/>
          <w:szCs w:val="28"/>
        </w:rPr>
        <w:t xml:space="preserve"> </w:t>
      </w:r>
      <w:r w:rsidRPr="009F4E45">
        <w:rPr>
          <w:sz w:val="28"/>
          <w:szCs w:val="28"/>
        </w:rPr>
        <w:t>России.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Для всего класса с участием детей-мигрантов проводятся уроки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толерантности, адаптационные игры и упражнения, фестивали, форумы, конкурсы,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дебаты, деловые игры по правовым вопросам и дискуссионные площадки по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личностным, этническим и другим актуальным темам.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Родители (законные представители) детей-мигрантов могут участвовать в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консультациях, открытых уроках, встречах с представителями администрации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школы и органов местной власти.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Совместные мероприятия для родителей и детей включают мастер-классы,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соревнования, практикумы, регулярно действующие клубы, кружки, выставки,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экскурсии и поездки.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Вовлечение детей-мигрантов в общественно полезную деятельность является</w:t>
      </w:r>
    </w:p>
    <w:p w:rsidR="009F4E45" w:rsidRPr="009F4E45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важным аспектом их адаптации, способствующим формированию социальных</w:t>
      </w:r>
    </w:p>
    <w:p w:rsidR="009F4E45" w:rsidRPr="00A42994" w:rsidRDefault="009F4E45" w:rsidP="004C4694">
      <w:pPr>
        <w:pStyle w:val="230"/>
        <w:spacing w:before="0" w:beforeAutospacing="0" w:after="0" w:afterAutospacing="0"/>
        <w:jc w:val="both"/>
        <w:rPr>
          <w:sz w:val="28"/>
          <w:szCs w:val="28"/>
        </w:rPr>
      </w:pPr>
      <w:r w:rsidRPr="009F4E45">
        <w:rPr>
          <w:sz w:val="28"/>
          <w:szCs w:val="28"/>
        </w:rPr>
        <w:t>навыков и интеграции в школьное сообщество.</w:t>
      </w:r>
    </w:p>
    <w:p w:rsidR="00181C19" w:rsidRPr="00181C19" w:rsidRDefault="006645B9" w:rsidP="004C4694">
      <w:pPr>
        <w:pStyle w:val="230"/>
        <w:spacing w:before="0" w:beforeAutospacing="0" w:after="0" w:afterAutospacing="0"/>
        <w:jc w:val="center"/>
        <w:rPr>
          <w:b/>
          <w:sz w:val="32"/>
          <w:szCs w:val="32"/>
        </w:rPr>
      </w:pPr>
      <w:r w:rsidRPr="00181C19">
        <w:rPr>
          <w:b/>
          <w:sz w:val="32"/>
          <w:szCs w:val="32"/>
        </w:rPr>
        <w:t>Раздел 3. «Организационный»</w:t>
      </w:r>
    </w:p>
    <w:p w:rsidR="006645B9" w:rsidRPr="00762361" w:rsidRDefault="001A1958" w:rsidP="004C4694">
      <w:pPr>
        <w:pStyle w:val="23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</w:t>
      </w:r>
      <w:r w:rsidR="006645B9" w:rsidRPr="00762361">
        <w:rPr>
          <w:b/>
          <w:sz w:val="28"/>
          <w:szCs w:val="28"/>
        </w:rPr>
        <w:t>Кадровое обеспечение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Реализацию рабочей программы воспитания обеспечивают следующие педагогические работники образовательной организации: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•</w:t>
      </w:r>
      <w:r w:rsidRPr="00B76581">
        <w:rPr>
          <w:sz w:val="28"/>
          <w:szCs w:val="28"/>
        </w:rPr>
        <w:tab/>
        <w:t>директор и заместители директора;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•</w:t>
      </w:r>
      <w:r w:rsidRPr="00B76581">
        <w:rPr>
          <w:sz w:val="28"/>
          <w:szCs w:val="28"/>
        </w:rPr>
        <w:tab/>
        <w:t>учителя- предметники и классные руководители;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•</w:t>
      </w:r>
      <w:r w:rsidRPr="00B76581">
        <w:rPr>
          <w:sz w:val="28"/>
          <w:szCs w:val="28"/>
        </w:rPr>
        <w:tab/>
        <w:t>социальный педагог;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•</w:t>
      </w:r>
      <w:r w:rsidRPr="00B76581">
        <w:rPr>
          <w:sz w:val="28"/>
          <w:szCs w:val="28"/>
        </w:rPr>
        <w:tab/>
        <w:t>педагог-психолог;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•</w:t>
      </w:r>
      <w:r w:rsidRPr="00B76581">
        <w:rPr>
          <w:sz w:val="28"/>
          <w:szCs w:val="28"/>
        </w:rPr>
        <w:tab/>
        <w:t>педагог-библиотекарь;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•</w:t>
      </w:r>
      <w:r w:rsidRPr="00B76581">
        <w:rPr>
          <w:sz w:val="28"/>
          <w:szCs w:val="28"/>
        </w:rPr>
        <w:tab/>
        <w:t>учитель-логопед;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•</w:t>
      </w:r>
      <w:r w:rsidRPr="00B76581">
        <w:rPr>
          <w:sz w:val="28"/>
          <w:szCs w:val="28"/>
        </w:rPr>
        <w:tab/>
        <w:t>старший вожатый, советник директора по воспитанию;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•</w:t>
      </w:r>
      <w:r w:rsidRPr="00B76581">
        <w:rPr>
          <w:sz w:val="28"/>
          <w:szCs w:val="28"/>
        </w:rPr>
        <w:tab/>
        <w:t>педагоги дополнительного образования</w:t>
      </w:r>
    </w:p>
    <w:p w:rsidR="00214B0A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 xml:space="preserve">Кадровое обеспечение формируется на основе утвержденного штатного расписания школы и функциональных обязанностей. По согласованию для реализации рабочей программы воспитания привлекаются специалисты других организаций (образовательных, социальных, правоохранительных и др.) в рамках социального </w:t>
      </w:r>
    </w:p>
    <w:p w:rsid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 xml:space="preserve">партнерства. В </w:t>
      </w:r>
      <w:r w:rsidR="00CE2581">
        <w:rPr>
          <w:sz w:val="28"/>
          <w:szCs w:val="28"/>
        </w:rPr>
        <w:t>лицее</w:t>
      </w:r>
      <w:r w:rsidRPr="00B76581">
        <w:rPr>
          <w:sz w:val="28"/>
          <w:szCs w:val="28"/>
        </w:rPr>
        <w:t xml:space="preserve"> проводятся мероприятия, направленные на повышение квалификации работников в области воспитания, в том числе с использованием дистанционных технологий, организация </w:t>
      </w:r>
      <w:r w:rsidR="00214B0A">
        <w:rPr>
          <w:sz w:val="28"/>
          <w:szCs w:val="28"/>
        </w:rPr>
        <w:t>научно-методической</w:t>
      </w:r>
      <w:r w:rsidR="00214B0A">
        <w:rPr>
          <w:sz w:val="28"/>
          <w:szCs w:val="28"/>
        </w:rPr>
        <w:tab/>
        <w:t xml:space="preserve">поддержки и </w:t>
      </w:r>
      <w:r w:rsidRPr="00B76581">
        <w:rPr>
          <w:sz w:val="28"/>
          <w:szCs w:val="28"/>
        </w:rPr>
        <w:t>сопровождения</w:t>
      </w:r>
      <w:r w:rsidRPr="00B76581">
        <w:rPr>
          <w:sz w:val="28"/>
          <w:szCs w:val="28"/>
        </w:rPr>
        <w:tab/>
        <w:t>педагогов с учетом</w:t>
      </w:r>
      <w:r w:rsidR="00214B0A">
        <w:rPr>
          <w:sz w:val="28"/>
          <w:szCs w:val="28"/>
        </w:rPr>
        <w:t xml:space="preserve"> </w:t>
      </w:r>
      <w:r w:rsidRPr="00B76581">
        <w:rPr>
          <w:sz w:val="28"/>
          <w:szCs w:val="28"/>
        </w:rPr>
        <w:t>планируемых потребностей образовательной системы Школы и имеющихся у самих педагогов интересов. Ведется работа методического объединения классных руководителей.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b/>
          <w:sz w:val="28"/>
          <w:szCs w:val="28"/>
        </w:rPr>
      </w:pPr>
      <w:r w:rsidRPr="004F3240">
        <w:rPr>
          <w:b/>
          <w:sz w:val="28"/>
          <w:szCs w:val="28"/>
        </w:rPr>
        <w:t>3.2 Нормативно-методическое обеспечение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С 2021 года в соответствии с принятыми поправками к федеральному закону № 273 «Об образовании в Российской Федерации» по вопросам воспитания обучающихся определена система организации воспитательной работы в сфере образования: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Письмо «О внедрении примерной программы воспитания».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Федеральный закон от 31.07.2020 N 304-ФЗ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Методическое пособие Министерства просвещения Российской Федерации и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lastRenderedPageBreak/>
        <w:t>Федерального</w:t>
      </w:r>
      <w:r w:rsidRPr="00B76581">
        <w:rPr>
          <w:sz w:val="28"/>
          <w:szCs w:val="28"/>
        </w:rPr>
        <w:tab/>
        <w:t>государственного</w:t>
      </w:r>
      <w:r w:rsidRPr="00B76581">
        <w:rPr>
          <w:sz w:val="28"/>
          <w:szCs w:val="28"/>
        </w:rPr>
        <w:tab/>
        <w:t>бюджетного</w:t>
      </w:r>
      <w:r w:rsidRPr="00B76581">
        <w:rPr>
          <w:sz w:val="28"/>
          <w:szCs w:val="28"/>
        </w:rPr>
        <w:tab/>
        <w:t>научного</w:t>
      </w:r>
      <w:r w:rsidRPr="00B76581">
        <w:rPr>
          <w:sz w:val="28"/>
          <w:szCs w:val="28"/>
        </w:rPr>
        <w:tab/>
        <w:t>учреждения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«Института стратегии</w:t>
      </w:r>
      <w:r w:rsidRPr="00B76581">
        <w:rPr>
          <w:sz w:val="28"/>
          <w:szCs w:val="28"/>
        </w:rPr>
        <w:tab/>
        <w:t>развития образования</w:t>
      </w:r>
      <w:r w:rsidRPr="00B76581">
        <w:rPr>
          <w:sz w:val="28"/>
          <w:szCs w:val="28"/>
        </w:rPr>
        <w:tab/>
        <w:t>Российской</w:t>
      </w:r>
      <w:r w:rsidRPr="00B76581">
        <w:rPr>
          <w:sz w:val="28"/>
          <w:szCs w:val="28"/>
        </w:rPr>
        <w:tab/>
        <w:t>академии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образования» «Воспитание в современной школе: от программы к действиям».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должностные инструкции педагогических работников по вопросам воспитательной деятельности;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ведение договорных отношений, сетевой форме организации образовательного процесса,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сотрудничеству с социальными партнерами, нормативному, методическому обеспечению воспитательной деятельности;</w:t>
      </w:r>
    </w:p>
    <w:p w:rsidR="00CE2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 школьной форме и внешнем виде обучающихся;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 психолого-медико-педагогическом консилиуме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 педагогическом совете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 Совете профилактики правонарушений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 постановке (снятии) на внутришкольный учёт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 Совете обучающихся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 социально-психологической службе;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 Совете родителей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 классном руководстве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 ШСК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 комиссии по урегулированию споров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об общественном формировании родительского патруле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 ЮИД, ЮИП, Юнармии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 ВСОКО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 поощрениях и взысканиях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 внеурочной деятельности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 профориентационной работе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 дополнительном образовании</w:t>
      </w:r>
    </w:p>
    <w:p w:rsidR="00B76581" w:rsidRP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="00214B0A">
        <w:rPr>
          <w:sz w:val="28"/>
          <w:szCs w:val="28"/>
        </w:rPr>
        <w:t xml:space="preserve">         </w:t>
      </w:r>
      <w:r w:rsidRPr="00B76581">
        <w:rPr>
          <w:sz w:val="28"/>
          <w:szCs w:val="28"/>
        </w:rPr>
        <w:t>Положение о порядке ведения учета несовершеннолетних, не посещающих и систематически пропускающих по неуважительным причинам</w:t>
      </w:r>
    </w:p>
    <w:p w:rsidR="00B76581" w:rsidRDefault="00B76581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B76581">
        <w:rPr>
          <w:sz w:val="28"/>
          <w:szCs w:val="28"/>
        </w:rPr>
        <w:t>-</w:t>
      </w:r>
      <w:r w:rsidRPr="00B76581">
        <w:rPr>
          <w:sz w:val="28"/>
          <w:szCs w:val="28"/>
        </w:rPr>
        <w:tab/>
        <w:t>Положение о Школьной службе примирения</w:t>
      </w:r>
    </w:p>
    <w:p w:rsidR="00214B0A" w:rsidRPr="004F3240" w:rsidRDefault="004F3240" w:rsidP="004C4694">
      <w:pPr>
        <w:pStyle w:val="230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3.3</w:t>
      </w:r>
      <w:r w:rsidRPr="004F3240">
        <w:rPr>
          <w:b/>
          <w:sz w:val="28"/>
          <w:szCs w:val="28"/>
        </w:rPr>
        <w:t>. Требования к условиям, обеспечивающим достижение планируемых личностных результатов в работе с особыми категориями детей</w:t>
      </w:r>
      <w:r w:rsidR="00214B0A">
        <w:rPr>
          <w:b/>
          <w:sz w:val="28"/>
          <w:szCs w:val="28"/>
        </w:rPr>
        <w:t>.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Дети с ОВЗ — дети, состояние здоровья которых препятствует освоению образовательных программ общего образования вне специальных условий обучения и воспитания, т. е. это дети­инвалиды либо другие дети в возрасте до 18 лет, не признанные в установленном порядке детьми­инвалидами, но имеющие временные или постоянные отклонения в физическом и (или) психическом развитии и нуждающиеся в создании специальных условий обучения и воспитания.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Программа коррекционной работы предусматривает создание специальных условий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обучения и воспитания, позволяющих учитывать особые образовательные потребности детей с ОВЗ посредством индивидуализации и дифференциации образовательного процесса.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Задачи программы: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своевременное выявление детей с трудностями адаптации, обусловленными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ограниченными возможностями здоровья;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определение особых образовательных потребностей детей с ОВЗ, детей­инвалидов;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lastRenderedPageBreak/>
        <w:t xml:space="preserve"> определение особенностей организации образовательной деятельности для </w:t>
      </w:r>
    </w:p>
    <w:p w:rsidR="00CE2581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рассматриваемой категории детей в соответствии с индивидуальными особенностями каждого ребенка, структурой нарушения развития и степенью его выраженности;</w:t>
      </w:r>
      <w:r w:rsidR="00214B0A">
        <w:rPr>
          <w:sz w:val="28"/>
          <w:szCs w:val="28"/>
        </w:rPr>
        <w:t xml:space="preserve"> </w:t>
      </w:r>
      <w:r w:rsidRPr="004F3240">
        <w:rPr>
          <w:sz w:val="28"/>
          <w:szCs w:val="28"/>
        </w:rPr>
        <w:t xml:space="preserve">осуществление индивидуально ориентированной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психолого­медико­педагогической помощи детям с ОВЗ с учетом особенностей психического и (или) физического развития, индивидуальных возможностей детей (в соответствии с рекомендациями психолого­медико­педагогической комиссии);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разработка и реализация индивидуальных учебных планов, организация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индивидуальных и (или) групповых занятий для детей с выраженным нарушением в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физическом и (или) психическом развитии, сопровождаемые поддержкой тьютора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образовательной организации;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обеспечение возможности обучения и воспитания по дополнительным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образовательным программам и получения дополнительных образовательных коррекционных услуг; реализация системы мероприятий по социальной адаптации детей с ОВЗ;</w:t>
      </w:r>
      <w:r w:rsidR="00762361">
        <w:rPr>
          <w:sz w:val="28"/>
          <w:szCs w:val="28"/>
        </w:rPr>
        <w:t xml:space="preserve"> </w:t>
      </w:r>
      <w:r w:rsidRPr="004F3240">
        <w:rPr>
          <w:sz w:val="28"/>
          <w:szCs w:val="28"/>
        </w:rPr>
        <w:t>оказание родителям (законным представителям) детей с ОВЗ консультативной и методической помощи по медицинским, социальным, правовым и другим вопросам.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Принципы формирования программы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ОВЗ, а также всесторонний многоуровневый подход специалистов различного профиля, взаимодействие и согласованность их действий в решении проблем ребенка, участие в данном процессе всех участников образовательных отношений.</w:t>
      </w:r>
    </w:p>
    <w:p w:rsidR="00214B0A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Непрерывность. Принцип гарантирует ребенку и его родителям (законным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представителям) непрерывность помощи до полного решения проблемы или определения подхода к ее решению.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Вариативность. Принцип предполагает создание вариативных условий для получения образования детьми с ОВЗ.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Рекомендательный характер оказания помощи. Принцип обеспечивает соблюдение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гарантированных законодательством прав родителей (законных представителей) детей с ОВЗ выбирать формы получения детьми образования, организации, осуществляющие образовательную деятельность,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ОВЗ в специальные (коррекционные) организации, осуществляющие образовательную деятельность (классы, группы).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Содержание направлений работы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Диагностическая работа включает: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своевременное выявление детей, нуждающихся в специализированной помощи;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раннюю (с первых дней пребывания ребенка в образовательной организации)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диагностику отклонений в развитии и анализ причин трудностей адаптации;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комплексный сбор сведений о ребенке на основании диагностической информации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от специалистов разного профиля;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определение уровня актуального и зоны ближайшего развития обучающегося с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ОВЗ, выявление его резервных возможностей;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lastRenderedPageBreak/>
        <w:t xml:space="preserve"> изучение развития эмоционально­волевой сферы и личностных особенностей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обучающихся;</w:t>
      </w:r>
    </w:p>
    <w:p w:rsidR="00CE2581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изучение социальной ситуации развития и условий семейного воспитания ребенка;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изучение адаптивных возможностей и уровня социализации ребенка с ОВЗ;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системный разносторонний контроль специалистов за уровнем и динамикой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развития ребенка;</w:t>
      </w:r>
      <w:r w:rsidR="001407F4">
        <w:rPr>
          <w:sz w:val="28"/>
          <w:szCs w:val="28"/>
        </w:rPr>
        <w:t xml:space="preserve"> </w:t>
      </w:r>
      <w:r w:rsidRPr="004F3240">
        <w:rPr>
          <w:sz w:val="28"/>
          <w:szCs w:val="28"/>
        </w:rPr>
        <w:t>анализ успешности коррекционно­развивающей работы.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Коррекционно­развивающая работа включает: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выбор оптимальных для развития ребенка с ОВЗ коррекционных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программ/методик, методов и приемов обучения в соответствии с его особыми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образовательными потребностями;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организацию и проведение специалистами индивидуальных и групповых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коррекционно­развивающих занятий, необходимых для преодоления нарушений развития и трудностей обучения; системное воздействие на учебно­познавательную деятельность ребенка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коррекцию и развитие высших психических функций;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развитие эмоционально­волевой и личностной сферы ребенка и психокоррекцию его</w:t>
      </w:r>
      <w:r w:rsidR="005358A1">
        <w:rPr>
          <w:sz w:val="28"/>
          <w:szCs w:val="28"/>
        </w:rPr>
        <w:t xml:space="preserve"> </w:t>
      </w:r>
      <w:r w:rsidRPr="004F3240">
        <w:rPr>
          <w:sz w:val="28"/>
          <w:szCs w:val="28"/>
        </w:rPr>
        <w:t>поведения; социальную защиту ребенка в случае неблагоприятных условий жизни при психотравмирующих обстоятельствах.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Консультативная работа включает: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выработку совместных обоснованных рекомендаций по основным направлениям </w:t>
      </w:r>
    </w:p>
    <w:p w:rsidR="005425FA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работы с обучающимся с ОВЗ, единых для всех участников образовательных отношений;</w:t>
      </w:r>
      <w:r w:rsidR="00CE2581">
        <w:rPr>
          <w:sz w:val="28"/>
          <w:szCs w:val="28"/>
        </w:rPr>
        <w:t xml:space="preserve">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консультирование специалистами педагогов по выбору индивидуально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ориентированных методов и приемов работы с обучающимся с ОВЗ;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консультативную помощь семье в вопросах выбора стратегии воспитания и приемов коррекционного обучения ребенка с ОВЗ.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Информационно</w:t>
      </w:r>
      <w:r w:rsidR="00CE2581">
        <w:rPr>
          <w:sz w:val="28"/>
          <w:szCs w:val="28"/>
        </w:rPr>
        <w:t xml:space="preserve"> </w:t>
      </w:r>
      <w:r w:rsidRPr="004F3240">
        <w:rPr>
          <w:sz w:val="28"/>
          <w:szCs w:val="28"/>
        </w:rPr>
        <w:t>­просветительская работа предусматривает: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различные формы просветительской деятельности (лекции, беседы, 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информационные стенды, печатные материалы), направленные на разъяснение участникам образовательных </w:t>
      </w:r>
      <w:r w:rsidR="005358A1">
        <w:rPr>
          <w:sz w:val="28"/>
          <w:szCs w:val="28"/>
        </w:rPr>
        <w:t xml:space="preserve">отношений </w:t>
      </w:r>
      <w:r w:rsidRPr="004F3240">
        <w:rPr>
          <w:sz w:val="28"/>
          <w:szCs w:val="28"/>
        </w:rPr>
        <w:t xml:space="preserve"> обучающимся (как имеющим, так и не имеющим недостатки в развитии), их родителям (законным представител</w:t>
      </w:r>
      <w:r w:rsidR="005358A1">
        <w:rPr>
          <w:sz w:val="28"/>
          <w:szCs w:val="28"/>
        </w:rPr>
        <w:t xml:space="preserve">ям), педагогическим работникам </w:t>
      </w:r>
      <w:r w:rsidRPr="004F3240">
        <w:rPr>
          <w:sz w:val="28"/>
          <w:szCs w:val="28"/>
        </w:rPr>
        <w:t>вопросов, связанных с особенностями образовательного процесса и сопровождения детей с ОВЗ;</w:t>
      </w:r>
    </w:p>
    <w:p w:rsidR="004F3240" w:rsidRPr="004F3240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 xml:space="preserve"> проведение тематических выступлений для педагогов и родителей по разъяснению </w:t>
      </w:r>
    </w:p>
    <w:p w:rsidR="00762361" w:rsidRPr="006645B9" w:rsidRDefault="004F3240" w:rsidP="004C4694">
      <w:pPr>
        <w:pStyle w:val="230"/>
        <w:spacing w:before="0" w:beforeAutospacing="0" w:after="0" w:afterAutospacing="0"/>
        <w:rPr>
          <w:sz w:val="28"/>
          <w:szCs w:val="28"/>
        </w:rPr>
      </w:pPr>
      <w:r w:rsidRPr="004F3240">
        <w:rPr>
          <w:sz w:val="28"/>
          <w:szCs w:val="28"/>
        </w:rPr>
        <w:t>индивидуально</w:t>
      </w:r>
      <w:r w:rsidR="00CE2581">
        <w:rPr>
          <w:sz w:val="28"/>
          <w:szCs w:val="28"/>
        </w:rPr>
        <w:t xml:space="preserve"> </w:t>
      </w:r>
      <w:r w:rsidRPr="004F3240">
        <w:rPr>
          <w:sz w:val="28"/>
          <w:szCs w:val="28"/>
        </w:rPr>
        <w:t>­</w:t>
      </w:r>
      <w:r w:rsidR="00CE2581">
        <w:rPr>
          <w:sz w:val="28"/>
          <w:szCs w:val="28"/>
        </w:rPr>
        <w:t xml:space="preserve"> </w:t>
      </w:r>
      <w:r w:rsidRPr="004F3240">
        <w:rPr>
          <w:sz w:val="28"/>
          <w:szCs w:val="28"/>
        </w:rPr>
        <w:t>типологических особенностей различных категорий детей с ОВЗ</w:t>
      </w:r>
      <w:r w:rsidR="00762361">
        <w:rPr>
          <w:sz w:val="28"/>
          <w:szCs w:val="28"/>
        </w:rPr>
        <w:t>.</w:t>
      </w:r>
    </w:p>
    <w:p w:rsidR="006D7F08" w:rsidRPr="00A5612C" w:rsidRDefault="005358A1" w:rsidP="004C4694">
      <w:pPr>
        <w:pStyle w:val="230"/>
        <w:spacing w:before="0" w:beforeAutospacing="0" w:after="0" w:afterAutospacing="0" w:line="280" w:lineRule="atLeast"/>
        <w:jc w:val="center"/>
        <w:rPr>
          <w:sz w:val="28"/>
          <w:szCs w:val="28"/>
        </w:rPr>
      </w:pPr>
      <w:r>
        <w:rPr>
          <w:b/>
          <w:sz w:val="28"/>
          <w:szCs w:val="28"/>
        </w:rPr>
        <w:t>3.4</w:t>
      </w:r>
      <w:r w:rsidR="006D7F08" w:rsidRPr="00A5612C">
        <w:rPr>
          <w:b/>
          <w:sz w:val="28"/>
          <w:szCs w:val="28"/>
        </w:rPr>
        <w:t>. Система поощрения социальной успешности и проявлений активной жизненной позиции обучающихся</w:t>
      </w:r>
      <w:r w:rsidR="006D7F08" w:rsidRPr="00A5612C">
        <w:rPr>
          <w:sz w:val="28"/>
          <w:szCs w:val="28"/>
        </w:rPr>
        <w:t>.</w:t>
      </w:r>
    </w:p>
    <w:p w:rsidR="00CE2581" w:rsidRPr="00A5612C" w:rsidRDefault="006D7F08" w:rsidP="004C4694">
      <w:pPr>
        <w:pStyle w:val="230"/>
        <w:spacing w:before="0" w:beforeAutospacing="0" w:after="0" w:afterAutospacing="0" w:line="280" w:lineRule="atLeast"/>
        <w:jc w:val="both"/>
        <w:rPr>
          <w:sz w:val="28"/>
          <w:szCs w:val="28"/>
        </w:rPr>
      </w:pPr>
      <w:r w:rsidRPr="00A5612C">
        <w:rPr>
          <w:sz w:val="28"/>
          <w:szCs w:val="28"/>
        </w:rPr>
        <w:t xml:space="preserve"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 школьников активной жизненной позиции) и тактическую задачу (обеспечить вовлечение и активное участие обучающегося в совместной деятельности, организуемой в воспитательных целях). Система поощрения социальной успешности и проявлений активной жизненной позиции обучающихся в школе строится на следующих принципах: </w:t>
      </w:r>
    </w:p>
    <w:p w:rsidR="006D7F08" w:rsidRPr="00A5612C" w:rsidRDefault="006D7F08" w:rsidP="004C4694">
      <w:pPr>
        <w:pStyle w:val="230"/>
        <w:spacing w:before="0" w:beforeAutospacing="0" w:after="0" w:afterAutospacing="0" w:line="280" w:lineRule="atLeast"/>
        <w:jc w:val="both"/>
        <w:rPr>
          <w:sz w:val="28"/>
          <w:szCs w:val="28"/>
        </w:rPr>
      </w:pPr>
      <w:r w:rsidRPr="00A5612C">
        <w:rPr>
          <w:sz w:val="28"/>
          <w:szCs w:val="28"/>
        </w:rPr>
        <w:lastRenderedPageBreak/>
        <w:t xml:space="preserve"> </w:t>
      </w:r>
      <w:r w:rsidR="004C4694">
        <w:rPr>
          <w:sz w:val="28"/>
          <w:szCs w:val="28"/>
        </w:rPr>
        <w:t>-</w:t>
      </w:r>
      <w:r w:rsidRPr="00A5612C">
        <w:rPr>
          <w:sz w:val="28"/>
          <w:szCs w:val="28"/>
        </w:rPr>
        <w:t xml:space="preserve">публичность поощрения (информирование всех обучающихся о награждении, проведение процедуры награждения в присутствии значительного числа школьников (во время линеек по итогам учебной четверти, учебного года); </w:t>
      </w:r>
    </w:p>
    <w:p w:rsidR="004C4694" w:rsidRDefault="006D7F08" w:rsidP="004C4694">
      <w:pPr>
        <w:pStyle w:val="230"/>
        <w:spacing w:before="0" w:beforeAutospacing="0" w:after="0" w:afterAutospacing="0" w:line="280" w:lineRule="atLeast"/>
        <w:jc w:val="both"/>
        <w:rPr>
          <w:sz w:val="28"/>
          <w:szCs w:val="28"/>
        </w:rPr>
      </w:pPr>
      <w:r w:rsidRPr="00A5612C">
        <w:rPr>
          <w:sz w:val="28"/>
          <w:szCs w:val="28"/>
        </w:rPr>
        <w:t xml:space="preserve"> соответствие процедур награждения укладу жизни лицея, специфической </w:t>
      </w:r>
    </w:p>
    <w:p w:rsidR="006D7F08" w:rsidRPr="00A5612C" w:rsidRDefault="004C4694" w:rsidP="004C4694">
      <w:pPr>
        <w:pStyle w:val="230"/>
        <w:spacing w:before="0" w:beforeAutospacing="0" w:after="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D7F08" w:rsidRPr="00A5612C">
        <w:rPr>
          <w:sz w:val="28"/>
          <w:szCs w:val="28"/>
        </w:rPr>
        <w:t xml:space="preserve">символике, выработанной и существующей в сообществе в виде традиции; </w:t>
      </w:r>
    </w:p>
    <w:p w:rsidR="006D7F08" w:rsidRPr="00A5612C" w:rsidRDefault="006D7F08" w:rsidP="004C4694">
      <w:pPr>
        <w:pStyle w:val="230"/>
        <w:spacing w:before="0" w:beforeAutospacing="0" w:after="0" w:afterAutospacing="0" w:line="280" w:lineRule="atLeast"/>
        <w:jc w:val="both"/>
        <w:rPr>
          <w:sz w:val="28"/>
          <w:szCs w:val="28"/>
        </w:rPr>
      </w:pPr>
      <w:r w:rsidRPr="00A5612C">
        <w:rPr>
          <w:sz w:val="28"/>
          <w:szCs w:val="28"/>
        </w:rPr>
        <w:t xml:space="preserve"> прозрачность правил поощрения (соблюдение справедливости при выдвижении кандидатур); </w:t>
      </w:r>
    </w:p>
    <w:p w:rsidR="006D7F08" w:rsidRPr="00A5612C" w:rsidRDefault="006D7F08" w:rsidP="004C4694">
      <w:pPr>
        <w:pStyle w:val="230"/>
        <w:spacing w:before="0" w:beforeAutospacing="0" w:after="0" w:afterAutospacing="0" w:line="280" w:lineRule="atLeast"/>
        <w:jc w:val="both"/>
        <w:rPr>
          <w:sz w:val="28"/>
          <w:szCs w:val="28"/>
        </w:rPr>
      </w:pPr>
      <w:r w:rsidRPr="00A5612C">
        <w:rPr>
          <w:sz w:val="28"/>
          <w:szCs w:val="28"/>
        </w:rPr>
        <w:t xml:space="preserve"> </w:t>
      </w:r>
      <w:r w:rsidR="004C4694">
        <w:rPr>
          <w:sz w:val="28"/>
          <w:szCs w:val="28"/>
        </w:rPr>
        <w:t>-</w:t>
      </w:r>
      <w:r w:rsidRPr="00A5612C">
        <w:rPr>
          <w:sz w:val="28"/>
          <w:szCs w:val="28"/>
        </w:rPr>
        <w:t xml:space="preserve">сочетание индивидуального и коллективного поощрения (использование и индивидуальных наград, и коллективных дает возможность стимулировать активность групп обучающихся, преодолевать межличностные противоречия между школьниками, получившими награду и не получившими ее); </w:t>
      </w:r>
    </w:p>
    <w:p w:rsidR="001407F4" w:rsidRDefault="004C4694" w:rsidP="004C4694">
      <w:pPr>
        <w:pStyle w:val="230"/>
        <w:spacing w:before="0" w:beforeAutospacing="0" w:after="0" w:afterAutospacing="0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D7F08" w:rsidRPr="00A5612C">
        <w:rPr>
          <w:sz w:val="28"/>
          <w:szCs w:val="28"/>
        </w:rPr>
        <w:t xml:space="preserve"> дифференцированность поощрений (наличие уровней и типов наград позволяет продлить стимулирующее действие системы поощрения). Формами поощрения социальной успешности и проявлений активной жизненной позиции обучающихся являются: </w:t>
      </w:r>
    </w:p>
    <w:p w:rsidR="001407F4" w:rsidRDefault="006D7F08" w:rsidP="004C4694">
      <w:pPr>
        <w:pStyle w:val="230"/>
        <w:spacing w:before="0" w:beforeAutospacing="0" w:after="0" w:afterAutospacing="0" w:line="280" w:lineRule="atLeast"/>
        <w:jc w:val="both"/>
        <w:rPr>
          <w:sz w:val="28"/>
          <w:szCs w:val="28"/>
        </w:rPr>
      </w:pPr>
      <w:r w:rsidRPr="00A5612C">
        <w:rPr>
          <w:sz w:val="28"/>
          <w:szCs w:val="28"/>
        </w:rPr>
        <w:t xml:space="preserve">- формирование портфолио обучающегося (обучающиеся формируют портфолио своих достижений, и на основании этого мониторинга в конце учебного года выбирается победитель); </w:t>
      </w:r>
    </w:p>
    <w:p w:rsidR="006D7F08" w:rsidRPr="00A5612C" w:rsidRDefault="006D7F08" w:rsidP="004C4694">
      <w:pPr>
        <w:pStyle w:val="230"/>
        <w:spacing w:before="0" w:beforeAutospacing="0" w:after="0" w:afterAutospacing="0" w:line="280" w:lineRule="atLeast"/>
        <w:jc w:val="both"/>
        <w:rPr>
          <w:b/>
          <w:sz w:val="28"/>
          <w:szCs w:val="28"/>
        </w:rPr>
      </w:pPr>
      <w:r w:rsidRPr="00A5612C">
        <w:rPr>
          <w:sz w:val="28"/>
          <w:szCs w:val="28"/>
        </w:rPr>
        <w:t xml:space="preserve">- достижения обучающихся в области творчества и спорта отражаются на сайте школы, а также на странице сообщества </w:t>
      </w:r>
      <w:r w:rsidR="0044358C">
        <w:rPr>
          <w:sz w:val="28"/>
          <w:szCs w:val="28"/>
        </w:rPr>
        <w:t>лицея</w:t>
      </w:r>
      <w:r w:rsidRPr="00A5612C">
        <w:rPr>
          <w:sz w:val="28"/>
          <w:szCs w:val="28"/>
        </w:rPr>
        <w:t xml:space="preserve"> в социальной сети ВКонтакте.</w:t>
      </w:r>
    </w:p>
    <w:p w:rsidR="001A1958" w:rsidRPr="006D7EC6" w:rsidRDefault="001A1958" w:rsidP="004C4694">
      <w:pPr>
        <w:jc w:val="center"/>
        <w:rPr>
          <w:b/>
          <w:sz w:val="28"/>
          <w:szCs w:val="28"/>
        </w:rPr>
      </w:pPr>
      <w:r w:rsidRPr="006D7EC6">
        <w:rPr>
          <w:b/>
          <w:sz w:val="28"/>
          <w:szCs w:val="28"/>
        </w:rPr>
        <w:t xml:space="preserve">3.5Анализ воспитательного процесса </w:t>
      </w:r>
    </w:p>
    <w:p w:rsidR="00D36809" w:rsidRPr="006D7EC6" w:rsidRDefault="00D36809" w:rsidP="004C4694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6D7EC6">
        <w:rPr>
          <w:rFonts w:eastAsia="Calibri"/>
          <w:sz w:val="28"/>
          <w:szCs w:val="28"/>
          <w:shd w:val="clear" w:color="auto" w:fill="FFFFFF"/>
          <w:lang w:eastAsia="en-US"/>
        </w:rPr>
        <w:t>Воспитательный процесс в лицее осуществляется взаимодействием педагогов администрация, учителя предметники, старшая вожатая, социальный педагог, педагог-психолог, педагог-библиотекарь, руководители детских объединений первичного отделения РДДМ, Юнармии, школьного спортивного клуба, классные руководители, руководители творческих объединений дополнительного образования обучающихся, Совета родителей (законных представителей), Совета отцов, которых объединяют единые цели и задачи воспитания.</w:t>
      </w:r>
    </w:p>
    <w:p w:rsidR="00D36809" w:rsidRPr="006D7EC6" w:rsidRDefault="00D36809" w:rsidP="004C4694">
      <w:pPr>
        <w:rPr>
          <w:rFonts w:eastAsia="Calibri"/>
          <w:color w:val="FF0000"/>
          <w:sz w:val="28"/>
          <w:szCs w:val="28"/>
          <w:shd w:val="clear" w:color="auto" w:fill="FFFFFF"/>
          <w:lang w:eastAsia="en-US"/>
        </w:rPr>
      </w:pPr>
      <w:r w:rsidRPr="006D7EC6">
        <w:rPr>
          <w:rFonts w:eastAsia="Calibri"/>
          <w:sz w:val="28"/>
          <w:szCs w:val="28"/>
          <w:shd w:val="clear" w:color="auto" w:fill="FFFFFF"/>
          <w:lang w:eastAsia="en-US"/>
        </w:rPr>
        <w:t>В ходе критериального анализа реализации рабоч</w:t>
      </w:r>
      <w:r w:rsidR="006475BE">
        <w:rPr>
          <w:rFonts w:eastAsia="Calibri"/>
          <w:sz w:val="28"/>
          <w:szCs w:val="28"/>
          <w:shd w:val="clear" w:color="auto" w:fill="FFFFFF"/>
          <w:lang w:eastAsia="en-US"/>
        </w:rPr>
        <w:t>ей программы воспитания за 2024-2025</w:t>
      </w:r>
      <w:r w:rsidRPr="006D7EC6">
        <w:rPr>
          <w:rFonts w:eastAsia="Calibri"/>
          <w:sz w:val="28"/>
          <w:szCs w:val="28"/>
          <w:shd w:val="clear" w:color="auto" w:fill="FFFFFF"/>
          <w:lang w:eastAsia="en-US"/>
        </w:rPr>
        <w:t xml:space="preserve"> учебный год обозначились проблемы</w:t>
      </w:r>
      <w:r w:rsidRPr="006D7EC6">
        <w:rPr>
          <w:rFonts w:eastAsia="Calibri"/>
          <w:color w:val="FF0000"/>
          <w:sz w:val="28"/>
          <w:szCs w:val="28"/>
          <w:shd w:val="clear" w:color="auto" w:fill="FFFFFF"/>
          <w:lang w:eastAsia="en-US"/>
        </w:rPr>
        <w:t xml:space="preserve">: </w:t>
      </w:r>
      <w:r w:rsidRPr="006D7EC6">
        <w:rPr>
          <w:rFonts w:eastAsia="Calibri"/>
          <w:sz w:val="28"/>
          <w:szCs w:val="28"/>
          <w:shd w:val="clear" w:color="auto" w:fill="FFFFFF"/>
          <w:lang w:eastAsia="en-US"/>
        </w:rPr>
        <w:t>Несмотря на своевременное планирование воспитательной работы, не удается избежать и некоторых недостатков: Недостаточный уровень развития классных ученических самоуправлений. Низкая активность родителей среднего и старшего уровней образования в образовательном процессе.</w:t>
      </w:r>
      <w:r w:rsidRPr="006D7EC6">
        <w:rPr>
          <w:rFonts w:eastAsia="Calibri"/>
          <w:color w:val="FF0000"/>
          <w:sz w:val="28"/>
          <w:szCs w:val="28"/>
          <w:shd w:val="clear" w:color="auto" w:fill="FFFFFF"/>
          <w:lang w:eastAsia="en-US"/>
        </w:rPr>
        <w:t xml:space="preserve"> </w:t>
      </w:r>
    </w:p>
    <w:p w:rsidR="00D36809" w:rsidRPr="006D7EC6" w:rsidRDefault="00D36809" w:rsidP="004C4694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6D7EC6">
        <w:rPr>
          <w:rFonts w:eastAsia="Calibri"/>
          <w:sz w:val="28"/>
          <w:szCs w:val="28"/>
          <w:shd w:val="clear" w:color="auto" w:fill="FFFFFF"/>
          <w:lang w:eastAsia="en-US"/>
        </w:rPr>
        <w:t xml:space="preserve">Поэтому для повышения качества и результативности деятельности школы по направлению воспитательной работы определили: </w:t>
      </w:r>
    </w:p>
    <w:p w:rsidR="00D36809" w:rsidRPr="006D7EC6" w:rsidRDefault="00D36809" w:rsidP="004C4694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6D7EC6">
        <w:rPr>
          <w:rFonts w:eastAsia="Calibri"/>
          <w:sz w:val="28"/>
          <w:szCs w:val="28"/>
          <w:shd w:val="clear" w:color="auto" w:fill="FFFFFF"/>
          <w:lang w:eastAsia="en-US"/>
        </w:rPr>
        <w:t>Продолжить работу по повышению теоретического и практического уровня педагогического коллектива в области воспитания детей.</w:t>
      </w:r>
    </w:p>
    <w:p w:rsidR="00D36809" w:rsidRPr="006D7EC6" w:rsidRDefault="00D36809" w:rsidP="004C4694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6D7EC6">
        <w:rPr>
          <w:rFonts w:eastAsia="Calibri"/>
          <w:sz w:val="28"/>
          <w:szCs w:val="28"/>
          <w:shd w:val="clear" w:color="auto" w:fill="FFFFFF"/>
          <w:lang w:eastAsia="en-US"/>
        </w:rPr>
        <w:t>Развивать ученическое самоуправление классов через актив классов и актив школы.</w:t>
      </w:r>
    </w:p>
    <w:p w:rsidR="00D36809" w:rsidRPr="006D7EC6" w:rsidRDefault="00D36809" w:rsidP="004C4694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6D7EC6">
        <w:rPr>
          <w:rFonts w:eastAsia="Calibri"/>
          <w:sz w:val="28"/>
          <w:szCs w:val="28"/>
          <w:shd w:val="clear" w:color="auto" w:fill="FFFFFF"/>
          <w:lang w:eastAsia="en-US"/>
        </w:rPr>
        <w:t>Продолжить работу над созданием воспитательных систем класса.</w:t>
      </w:r>
    </w:p>
    <w:p w:rsidR="00D36809" w:rsidRPr="006D7EC6" w:rsidRDefault="00D36809" w:rsidP="004C4694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6D7EC6">
        <w:rPr>
          <w:rFonts w:eastAsia="Calibri"/>
          <w:sz w:val="28"/>
          <w:szCs w:val="28"/>
          <w:shd w:val="clear" w:color="auto" w:fill="FFFFFF"/>
          <w:lang w:eastAsia="en-US"/>
        </w:rPr>
        <w:t>Активизировать родителей среднего и старшего уровней образования в образовательном процессе через разнообразие форм сотрудничества.</w:t>
      </w:r>
    </w:p>
    <w:p w:rsidR="00D36809" w:rsidRPr="006D7EC6" w:rsidRDefault="00D36809" w:rsidP="004C4694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6D7EC6">
        <w:rPr>
          <w:rFonts w:eastAsia="Calibri"/>
          <w:sz w:val="28"/>
          <w:szCs w:val="28"/>
          <w:shd w:val="clear" w:color="auto" w:fill="FFFFFF"/>
          <w:lang w:eastAsia="en-US"/>
        </w:rPr>
        <w:t>Создавать условия для развития общешкольного коллектива; совершенствовать систему семенного воспитания, повышать ответственность родителей за воспитание и обучение детей.</w:t>
      </w:r>
    </w:p>
    <w:p w:rsidR="00D36809" w:rsidRPr="006D7EC6" w:rsidRDefault="00D36809" w:rsidP="004C4694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6D7EC6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Продолжать работу по формированию у обучающихся гражданско- патриотического сознания, духовно-нравственных ценностей гражданина.</w:t>
      </w:r>
    </w:p>
    <w:p w:rsidR="00D36809" w:rsidRPr="006D7EC6" w:rsidRDefault="00D36809" w:rsidP="004C4694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6D7EC6">
        <w:rPr>
          <w:rFonts w:eastAsia="Calibri"/>
          <w:sz w:val="28"/>
          <w:szCs w:val="28"/>
          <w:shd w:val="clear" w:color="auto" w:fill="FFFFFF"/>
          <w:lang w:eastAsia="en-US"/>
        </w:rPr>
        <w:t>Продолжать создание условий для формирования нравственных ценностей и</w:t>
      </w:r>
      <w:r w:rsidR="004C4694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Pr="006D7EC6">
        <w:rPr>
          <w:rFonts w:eastAsia="Calibri"/>
          <w:sz w:val="28"/>
          <w:szCs w:val="28"/>
          <w:shd w:val="clear" w:color="auto" w:fill="FFFFFF"/>
          <w:lang w:eastAsia="en-US"/>
        </w:rPr>
        <w:t>ведущих жизненных ориентиров у обучающихся.</w:t>
      </w:r>
    </w:p>
    <w:p w:rsidR="00D36809" w:rsidRPr="006D7EC6" w:rsidRDefault="00D36809" w:rsidP="004C4694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6D7EC6">
        <w:rPr>
          <w:rFonts w:eastAsia="Calibri"/>
          <w:sz w:val="28"/>
          <w:szCs w:val="28"/>
          <w:shd w:val="clear" w:color="auto" w:fill="FFFFFF"/>
          <w:lang w:eastAsia="en-US"/>
        </w:rPr>
        <w:t xml:space="preserve">Совершенствовать оздоровительную работу с обучающимися, прививать навыки здорового образа жизни, развивать коммуникативные навыки, формировать методы </w:t>
      </w:r>
      <w:r w:rsidR="004C4694" w:rsidRPr="006D7EC6">
        <w:rPr>
          <w:rFonts w:eastAsia="Calibri"/>
          <w:sz w:val="28"/>
          <w:szCs w:val="28"/>
          <w:shd w:val="clear" w:color="auto" w:fill="FFFFFF"/>
          <w:lang w:eastAsia="en-US"/>
        </w:rPr>
        <w:t>бесконфликтного</w:t>
      </w:r>
      <w:r w:rsidRPr="006D7EC6">
        <w:rPr>
          <w:rFonts w:eastAsia="Calibri"/>
          <w:sz w:val="28"/>
          <w:szCs w:val="28"/>
          <w:shd w:val="clear" w:color="auto" w:fill="FFFFFF"/>
          <w:lang w:eastAsia="en-US"/>
        </w:rPr>
        <w:t xml:space="preserve"> общения.</w:t>
      </w:r>
    </w:p>
    <w:p w:rsidR="00D36809" w:rsidRPr="006D7EC6" w:rsidRDefault="00D36809" w:rsidP="004C4694">
      <w:pPr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6D7EC6">
        <w:rPr>
          <w:rFonts w:eastAsia="Calibri"/>
          <w:sz w:val="28"/>
          <w:szCs w:val="28"/>
          <w:shd w:val="clear" w:color="auto" w:fill="FFFFFF"/>
          <w:lang w:eastAsia="en-US"/>
        </w:rPr>
        <w:t>Расширить возможности профориентационного выбора у обучающихся старшей школы путем максимальной включенности педагогического коллектива в проект «Билет в будущее».</w:t>
      </w:r>
    </w:p>
    <w:p w:rsidR="00D36809" w:rsidRPr="006D7EC6" w:rsidRDefault="00D36809" w:rsidP="004C4694">
      <w:pPr>
        <w:spacing w:after="160" w:line="259" w:lineRule="auto"/>
        <w:jc w:val="center"/>
        <w:rPr>
          <w:rFonts w:eastAsia="Calibri"/>
          <w:b/>
          <w:bCs/>
          <w:color w:val="34343C"/>
          <w:sz w:val="28"/>
          <w:szCs w:val="28"/>
          <w:shd w:val="clear" w:color="auto" w:fill="FFFFFF"/>
          <w:lang w:eastAsia="en-US"/>
        </w:rPr>
      </w:pPr>
      <w:r w:rsidRPr="006D7EC6">
        <w:rPr>
          <w:rFonts w:eastAsia="Calibri"/>
          <w:b/>
          <w:bCs/>
          <w:color w:val="34343C"/>
          <w:sz w:val="28"/>
          <w:szCs w:val="28"/>
          <w:shd w:val="clear" w:color="auto" w:fill="FFFFFF"/>
          <w:lang w:eastAsia="en-US"/>
        </w:rPr>
        <w:t>2 Кадровое обеспечение воспитательной работы школы</w:t>
      </w:r>
    </w:p>
    <w:tbl>
      <w:tblPr>
        <w:tblStyle w:val="1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82"/>
        <w:gridCol w:w="2410"/>
      </w:tblGrid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Должность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Количество</w:t>
            </w:r>
          </w:p>
        </w:tc>
      </w:tr>
      <w:tr w:rsidR="00D36809" w:rsidRPr="006D7EC6" w:rsidTr="009F4E45">
        <w:tc>
          <w:tcPr>
            <w:tcW w:w="7792" w:type="dxa"/>
            <w:gridSpan w:val="2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Руководящий состав:</w:t>
            </w:r>
          </w:p>
        </w:tc>
      </w:tr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Директор школы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Зам. директора по УВР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Зам. директора по ВР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Советник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D36809" w:rsidRPr="006D7EC6" w:rsidTr="009F4E45">
        <w:tc>
          <w:tcPr>
            <w:tcW w:w="7792" w:type="dxa"/>
            <w:gridSpan w:val="2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Педагогический состав:</w:t>
            </w:r>
          </w:p>
        </w:tc>
      </w:tr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Социальный педагог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Педагог-психолог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Педагог-дефектолог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Педагог-логопед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Педагог- организатор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Педагог-библиотекарь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Классные руководители начальных классов / количество классов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35/51</w:t>
            </w:r>
          </w:p>
        </w:tc>
      </w:tr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Классные руководители 5-11 классов /количество классов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27/31</w:t>
            </w:r>
          </w:p>
        </w:tc>
      </w:tr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Учитель-предметник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68</w:t>
            </w:r>
          </w:p>
        </w:tc>
      </w:tr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Куратор РДДМ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Педагог-навигатор по реализации профминимума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Руководитель музея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Куратор волонтерских отрядов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D36809" w:rsidRPr="006D7EC6" w:rsidTr="009F4E45"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lastRenderedPageBreak/>
              <w:t xml:space="preserve">Педагог дополнительного образования  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D36809" w:rsidRPr="006D7EC6" w:rsidTr="009F4E45">
        <w:trPr>
          <w:trHeight w:val="70"/>
        </w:trPr>
        <w:tc>
          <w:tcPr>
            <w:tcW w:w="5382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color w:val="34343C"/>
                <w:sz w:val="28"/>
                <w:szCs w:val="28"/>
                <w:shd w:val="clear" w:color="auto" w:fill="FFFFFF"/>
              </w:rPr>
              <w:t>Руководитель Юнармии</w:t>
            </w:r>
          </w:p>
        </w:tc>
        <w:tc>
          <w:tcPr>
            <w:tcW w:w="2410" w:type="dxa"/>
          </w:tcPr>
          <w:p w:rsidR="00D36809" w:rsidRPr="006D7EC6" w:rsidRDefault="00D36809" w:rsidP="004C4694">
            <w:pPr>
              <w:spacing w:after="160" w:line="259" w:lineRule="auto"/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</w:pPr>
            <w:r w:rsidRPr="006D7EC6">
              <w:rPr>
                <w:rFonts w:ascii="Times New Roman" w:hAnsi="Times New Roman"/>
                <w:b/>
                <w:bCs/>
                <w:color w:val="34343C"/>
                <w:sz w:val="28"/>
                <w:szCs w:val="28"/>
                <w:shd w:val="clear" w:color="auto" w:fill="FFFFFF"/>
              </w:rPr>
              <w:t>-</w:t>
            </w:r>
          </w:p>
        </w:tc>
      </w:tr>
    </w:tbl>
    <w:p w:rsidR="00D36809" w:rsidRPr="006D7EC6" w:rsidRDefault="00D36809" w:rsidP="004C4694">
      <w:pPr>
        <w:spacing w:after="160" w:line="259" w:lineRule="auto"/>
        <w:rPr>
          <w:rFonts w:eastAsia="Calibri"/>
          <w:b/>
          <w:bCs/>
          <w:color w:val="34343C"/>
          <w:sz w:val="28"/>
          <w:szCs w:val="28"/>
          <w:shd w:val="clear" w:color="auto" w:fill="FFFFFF"/>
          <w:lang w:eastAsia="en-US"/>
        </w:rPr>
      </w:pPr>
    </w:p>
    <w:p w:rsidR="00D36809" w:rsidRPr="006D7EC6" w:rsidRDefault="00D36809" w:rsidP="004C4694">
      <w:pPr>
        <w:rPr>
          <w:rFonts w:eastAsia="Calibri"/>
          <w:sz w:val="28"/>
          <w:szCs w:val="28"/>
          <w:shd w:val="clear" w:color="auto" w:fill="FFFFFF"/>
          <w:lang w:eastAsia="en-US"/>
        </w:rPr>
      </w:pPr>
    </w:p>
    <w:p w:rsidR="00D36809" w:rsidRPr="006D7EC6" w:rsidRDefault="00D36809" w:rsidP="004C4694">
      <w:pPr>
        <w:spacing w:after="160" w:line="259" w:lineRule="auto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:rsidR="00D36809" w:rsidRPr="006D7EC6" w:rsidRDefault="00D36809" w:rsidP="004C4694">
      <w:pPr>
        <w:spacing w:line="259" w:lineRule="auto"/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  <w:r w:rsidRPr="006D7EC6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3. Методическое сопровождение</w:t>
      </w:r>
    </w:p>
    <w:p w:rsidR="00D36809" w:rsidRPr="006D7EC6" w:rsidRDefault="00D36809" w:rsidP="004C4694">
      <w:pPr>
        <w:shd w:val="clear" w:color="auto" w:fill="FFFFFF"/>
        <w:rPr>
          <w:sz w:val="28"/>
          <w:szCs w:val="28"/>
        </w:rPr>
      </w:pPr>
      <w:r w:rsidRPr="006D7EC6">
        <w:rPr>
          <w:sz w:val="28"/>
          <w:szCs w:val="28"/>
        </w:rPr>
        <w:t>В 2024-2025 учебном году методическое сопровождение воспитательной работы школы</w:t>
      </w:r>
      <w:r w:rsidR="004C4694">
        <w:rPr>
          <w:sz w:val="28"/>
          <w:szCs w:val="28"/>
        </w:rPr>
        <w:t xml:space="preserve"> </w:t>
      </w:r>
      <w:r w:rsidRPr="006D7EC6">
        <w:rPr>
          <w:sz w:val="28"/>
          <w:szCs w:val="28"/>
        </w:rPr>
        <w:t>осуществлялось по следующим направлениям:</w:t>
      </w:r>
      <w:r w:rsidRPr="006D7EC6">
        <w:rPr>
          <w:color w:val="32414F"/>
          <w:sz w:val="28"/>
          <w:szCs w:val="28"/>
        </w:rPr>
        <w:br/>
        <w:t>Воспитательная деятельность в лицее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D36809" w:rsidRPr="006D7EC6" w:rsidRDefault="00D36809" w:rsidP="004C4694">
      <w:pPr>
        <w:shd w:val="clear" w:color="auto" w:fill="FFFFFF"/>
        <w:jc w:val="both"/>
        <w:rPr>
          <w:color w:val="32414F"/>
          <w:sz w:val="28"/>
          <w:szCs w:val="28"/>
        </w:rPr>
      </w:pPr>
      <w:r w:rsidRPr="006D7EC6">
        <w:rPr>
          <w:b/>
          <w:bCs/>
          <w:color w:val="32414F"/>
          <w:sz w:val="28"/>
          <w:szCs w:val="28"/>
        </w:rPr>
        <w:t>Цель: </w:t>
      </w:r>
      <w:r w:rsidRPr="006D7EC6">
        <w:rPr>
          <w:color w:val="32414F"/>
          <w:sz w:val="28"/>
          <w:szCs w:val="28"/>
        </w:rPr>
        <w:t>овладение классными руководителями методами и приёмами воспитания, современных образовательных технологий и методик, создание условий для педагогического мастерства, для совершенствования и повышения эффективности воспитательной работы в лицее.</w:t>
      </w:r>
    </w:p>
    <w:p w:rsidR="00D36809" w:rsidRPr="006D7EC6" w:rsidRDefault="00D36809" w:rsidP="004C4694">
      <w:pPr>
        <w:shd w:val="clear" w:color="auto" w:fill="FFFFFF"/>
        <w:jc w:val="both"/>
        <w:rPr>
          <w:color w:val="32414F"/>
          <w:sz w:val="28"/>
          <w:szCs w:val="28"/>
        </w:rPr>
      </w:pPr>
      <w:r w:rsidRPr="006D7EC6">
        <w:rPr>
          <w:b/>
          <w:bCs/>
          <w:color w:val="32414F"/>
          <w:sz w:val="28"/>
          <w:szCs w:val="28"/>
        </w:rPr>
        <w:t>Задачи:</w:t>
      </w:r>
    </w:p>
    <w:p w:rsidR="00D36809" w:rsidRPr="006D7EC6" w:rsidRDefault="00D36809" w:rsidP="004C4694">
      <w:pPr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before="60" w:after="60"/>
        <w:ind w:left="0" w:firstLine="0"/>
        <w:jc w:val="both"/>
        <w:rPr>
          <w:color w:val="32414F"/>
          <w:sz w:val="28"/>
          <w:szCs w:val="28"/>
        </w:rPr>
      </w:pPr>
      <w:r w:rsidRPr="006D7EC6">
        <w:rPr>
          <w:color w:val="32414F"/>
          <w:sz w:val="28"/>
          <w:szCs w:val="28"/>
        </w:rPr>
        <w:t>Внедрять современные воспитательные технологии в работу классного руководителя.</w:t>
      </w:r>
    </w:p>
    <w:p w:rsidR="00D36809" w:rsidRPr="006D7EC6" w:rsidRDefault="00D36809" w:rsidP="004C4694">
      <w:pPr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before="60" w:after="60"/>
        <w:ind w:left="0" w:firstLine="0"/>
        <w:jc w:val="both"/>
        <w:rPr>
          <w:color w:val="32414F"/>
          <w:sz w:val="28"/>
          <w:szCs w:val="28"/>
        </w:rPr>
      </w:pPr>
      <w:r w:rsidRPr="006D7EC6">
        <w:rPr>
          <w:color w:val="32414F"/>
          <w:sz w:val="28"/>
          <w:szCs w:val="28"/>
        </w:rPr>
        <w:t>Активизировать работу по изучению, обобщению и распространению передового опыта по теме «Современные воспитательные технологии».</w:t>
      </w:r>
    </w:p>
    <w:p w:rsidR="00D36809" w:rsidRPr="006D7EC6" w:rsidRDefault="00D36809" w:rsidP="004C4694">
      <w:pPr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before="60" w:after="60"/>
        <w:ind w:left="0" w:firstLine="0"/>
        <w:jc w:val="both"/>
        <w:rPr>
          <w:color w:val="32414F"/>
          <w:sz w:val="28"/>
          <w:szCs w:val="28"/>
        </w:rPr>
      </w:pPr>
      <w:r w:rsidRPr="006D7EC6">
        <w:rPr>
          <w:color w:val="32414F"/>
          <w:sz w:val="28"/>
          <w:szCs w:val="28"/>
        </w:rPr>
        <w:t>Проведение цикла мероприятий, направленных на воспитание гражданско-патриотических качеств школьников и формирование активной гражданской позиции. </w:t>
      </w:r>
    </w:p>
    <w:p w:rsidR="00D36809" w:rsidRPr="006D7EC6" w:rsidRDefault="00D36809" w:rsidP="004C4694">
      <w:pPr>
        <w:numPr>
          <w:ilvl w:val="0"/>
          <w:numId w:val="10"/>
        </w:numPr>
        <w:shd w:val="clear" w:color="auto" w:fill="FFFFFF"/>
        <w:tabs>
          <w:tab w:val="num" w:pos="142"/>
        </w:tabs>
        <w:ind w:left="0" w:firstLine="0"/>
        <w:contextualSpacing/>
        <w:rPr>
          <w:sz w:val="28"/>
          <w:szCs w:val="28"/>
        </w:rPr>
      </w:pPr>
      <w:r w:rsidRPr="006D7EC6">
        <w:rPr>
          <w:sz w:val="28"/>
          <w:szCs w:val="28"/>
        </w:rPr>
        <w:t xml:space="preserve">Прохождение курсов повышения квалификации по вопросам воспитания: </w:t>
      </w:r>
    </w:p>
    <w:p w:rsidR="00D36809" w:rsidRPr="006D7EC6" w:rsidRDefault="00D36809" w:rsidP="004C4694">
      <w:pPr>
        <w:shd w:val="clear" w:color="auto" w:fill="FFFFFF"/>
        <w:tabs>
          <w:tab w:val="num" w:pos="142"/>
        </w:tabs>
        <w:contextualSpacing/>
        <w:rPr>
          <w:sz w:val="28"/>
          <w:szCs w:val="28"/>
        </w:rPr>
      </w:pPr>
      <w:r w:rsidRPr="006D7EC6">
        <w:rPr>
          <w:sz w:val="28"/>
          <w:szCs w:val="28"/>
        </w:rPr>
        <w:t>не участвовали</w:t>
      </w:r>
      <w:r w:rsidR="006A1488">
        <w:rPr>
          <w:sz w:val="28"/>
          <w:szCs w:val="28"/>
        </w:rPr>
        <w:t>.</w:t>
      </w:r>
    </w:p>
    <w:p w:rsidR="00D36809" w:rsidRPr="006D7EC6" w:rsidRDefault="00D36809" w:rsidP="004C4694">
      <w:pPr>
        <w:numPr>
          <w:ilvl w:val="0"/>
          <w:numId w:val="10"/>
        </w:numPr>
        <w:shd w:val="clear" w:color="auto" w:fill="FFFFFF"/>
        <w:tabs>
          <w:tab w:val="num" w:pos="142"/>
        </w:tabs>
        <w:ind w:left="0" w:firstLine="0"/>
        <w:contextualSpacing/>
        <w:rPr>
          <w:sz w:val="28"/>
          <w:szCs w:val="28"/>
        </w:rPr>
      </w:pPr>
      <w:r w:rsidRPr="006D7EC6">
        <w:rPr>
          <w:rFonts w:eastAsia="Calibri"/>
          <w:sz w:val="28"/>
          <w:szCs w:val="28"/>
          <w:shd w:val="clear" w:color="auto" w:fill="FFFFFF"/>
          <w:lang w:eastAsia="en-US"/>
        </w:rPr>
        <w:t xml:space="preserve">Участие в профессиональных конкурсах </w:t>
      </w:r>
      <w:r w:rsidRPr="006D7EC6">
        <w:rPr>
          <w:sz w:val="28"/>
          <w:szCs w:val="28"/>
        </w:rPr>
        <w:t xml:space="preserve">по вопросам воспитания: </w:t>
      </w:r>
    </w:p>
    <w:p w:rsidR="00D36809" w:rsidRPr="006D7EC6" w:rsidRDefault="00D36809" w:rsidP="004C4694">
      <w:pPr>
        <w:shd w:val="clear" w:color="auto" w:fill="FFFFFF"/>
        <w:tabs>
          <w:tab w:val="num" w:pos="142"/>
        </w:tabs>
        <w:contextualSpacing/>
        <w:rPr>
          <w:sz w:val="28"/>
          <w:szCs w:val="28"/>
        </w:rPr>
      </w:pPr>
      <w:r w:rsidRPr="006D7EC6">
        <w:rPr>
          <w:sz w:val="28"/>
          <w:szCs w:val="28"/>
        </w:rPr>
        <w:t>Учитель   Габидуллина А.Т. – участие в профессиональном конкурсе, получила звание Педагог-мастер.</w:t>
      </w:r>
    </w:p>
    <w:p w:rsidR="00D36809" w:rsidRPr="006D7EC6" w:rsidRDefault="00D36809" w:rsidP="004C4694">
      <w:pPr>
        <w:shd w:val="clear" w:color="auto" w:fill="FFFFFF"/>
        <w:tabs>
          <w:tab w:val="num" w:pos="142"/>
        </w:tabs>
        <w:rPr>
          <w:sz w:val="28"/>
          <w:szCs w:val="28"/>
        </w:rPr>
      </w:pPr>
      <w:r w:rsidRPr="006D7EC6">
        <w:rPr>
          <w:sz w:val="28"/>
          <w:szCs w:val="28"/>
        </w:rPr>
        <w:t>Выводы:</w:t>
      </w:r>
    </w:p>
    <w:p w:rsidR="00D36809" w:rsidRPr="006475BE" w:rsidRDefault="00D36809" w:rsidP="004C4694">
      <w:pPr>
        <w:shd w:val="clear" w:color="auto" w:fill="FFFFFF"/>
        <w:contextualSpacing/>
        <w:rPr>
          <w:sz w:val="28"/>
          <w:szCs w:val="28"/>
        </w:rPr>
      </w:pPr>
      <w:r w:rsidRPr="006D7EC6">
        <w:rPr>
          <w:sz w:val="28"/>
          <w:szCs w:val="28"/>
        </w:rPr>
        <w:t xml:space="preserve"> Воспитательная деятельность в лицее осуществляется в соответствии с приоритетами государственной политики в сфере воспитания. </w:t>
      </w:r>
    </w:p>
    <w:p w:rsidR="00D36809" w:rsidRPr="006D7EC6" w:rsidRDefault="00D36809" w:rsidP="004C4694">
      <w:pPr>
        <w:spacing w:after="160" w:line="259" w:lineRule="auto"/>
        <w:jc w:val="center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6D7EC6">
        <w:rPr>
          <w:b/>
          <w:sz w:val="28"/>
          <w:szCs w:val="28"/>
          <w:lang w:val="ru"/>
        </w:rPr>
        <w:t>3. Методическое сопровождение</w:t>
      </w:r>
    </w:p>
    <w:p w:rsidR="00D36809" w:rsidRPr="006D7EC6" w:rsidRDefault="00D36809" w:rsidP="004C4694">
      <w:pPr>
        <w:shd w:val="clear" w:color="auto" w:fill="FFFFFF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В 2024-2025 учебном году методическое сопровождение воспитательной работы </w:t>
      </w:r>
      <w:r w:rsidR="006D7EC6">
        <w:rPr>
          <w:sz w:val="28"/>
          <w:szCs w:val="28"/>
          <w:lang w:val="ru"/>
        </w:rPr>
        <w:t xml:space="preserve">лицея </w:t>
      </w:r>
      <w:r w:rsidRPr="006D7EC6">
        <w:rPr>
          <w:sz w:val="28"/>
          <w:szCs w:val="28"/>
          <w:lang w:val="ru"/>
        </w:rPr>
        <w:t>осуществлялось по следующим направлениям:</w:t>
      </w:r>
    </w:p>
    <w:p w:rsidR="00D36809" w:rsidRPr="006D7EC6" w:rsidRDefault="00D36809" w:rsidP="004C469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Организация работы школьного методического объединения классных руководителей:</w:t>
      </w:r>
    </w:p>
    <w:p w:rsidR="00D36809" w:rsidRPr="006D7EC6" w:rsidRDefault="00D36809" w:rsidP="004C46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Организация работы школьного методического объединения классных руководителей. В соответствии с утверждённым планом МО классных руководителей проведено 4 заседаний с обсуждением приоритетных вопросов воспитательной работы школы:</w:t>
      </w:r>
    </w:p>
    <w:p w:rsidR="00D36809" w:rsidRPr="006D7EC6" w:rsidRDefault="00D36809" w:rsidP="004C46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 xml:space="preserve"> - система работы школы по обеспечению безопасности обучающихся; </w:t>
      </w:r>
    </w:p>
    <w:p w:rsidR="00D36809" w:rsidRPr="006D7EC6" w:rsidRDefault="00D36809" w:rsidP="004C46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lastRenderedPageBreak/>
        <w:t xml:space="preserve">- система организации эффективного самоуправления обучающихся на уровне школы, класса и индивидуальном уровне»; </w:t>
      </w:r>
    </w:p>
    <w:p w:rsidR="00D36809" w:rsidRPr="006D7EC6" w:rsidRDefault="00D36809" w:rsidP="004C46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 xml:space="preserve">- система работы по Единой модели профориентации: деятельность классного руководителя по реализации профориентационного минимума; </w:t>
      </w:r>
    </w:p>
    <w:p w:rsidR="00D36809" w:rsidRPr="006D7EC6" w:rsidRDefault="00D36809" w:rsidP="004C46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 xml:space="preserve">- система профилактической работы классного руководителя с обучающимися и родителями по безопасному использования сети Интернет, направленные на блокировку опасного контента (информации, причиняющей вред здоровью и развитию детей); </w:t>
      </w:r>
    </w:p>
    <w:p w:rsidR="00D36809" w:rsidRPr="006D7EC6" w:rsidRDefault="00D36809" w:rsidP="004C46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 xml:space="preserve">- о воспитательном компоненте деятельности детских общественных объединений </w:t>
      </w:r>
    </w:p>
    <w:p w:rsidR="00D36809" w:rsidRPr="004C4694" w:rsidRDefault="00D36809" w:rsidP="004C469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 xml:space="preserve">Прохождение курсов повышения квалификации по вопросам воспитания: </w:t>
      </w:r>
    </w:p>
    <w:p w:rsidR="00D36809" w:rsidRPr="006D7EC6" w:rsidRDefault="00D36809" w:rsidP="004C469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0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highlight w:val="white"/>
          <w:lang w:val="ru"/>
        </w:rPr>
        <w:t xml:space="preserve">Участие в профессиональных конкурсах </w:t>
      </w:r>
      <w:r w:rsidRPr="006D7EC6">
        <w:rPr>
          <w:color w:val="000000"/>
          <w:sz w:val="28"/>
          <w:szCs w:val="28"/>
          <w:lang w:val="ru"/>
        </w:rPr>
        <w:t xml:space="preserve">по вопросам воспитания: </w:t>
      </w:r>
    </w:p>
    <w:p w:rsidR="00D36809" w:rsidRPr="006D7EC6" w:rsidRDefault="00D36809" w:rsidP="004C4694">
      <w:pPr>
        <w:shd w:val="clear" w:color="auto" w:fill="FFFFFF"/>
        <w:rPr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Учитель   Габидуллина А.Т. – участие в профессиональном конкурсе, получила звание Педагог-мастер.</w:t>
      </w:r>
    </w:p>
    <w:p w:rsidR="00D36809" w:rsidRPr="006D7EC6" w:rsidRDefault="00D36809" w:rsidP="004C4694">
      <w:pPr>
        <w:shd w:val="clear" w:color="auto" w:fill="FFFFFF"/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Выводы:</w:t>
      </w:r>
    </w:p>
    <w:p w:rsidR="00D36809" w:rsidRPr="006D7EC6" w:rsidRDefault="00D36809" w:rsidP="004C4694">
      <w:pPr>
        <w:spacing w:line="259" w:lineRule="auto"/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 Наблюдается активное внедрение современных образовательных технологий, в частности, ИКТ, проектной деятельности и интерактивных методов, что способствует повышению мотивации обучающихся и развитию их познавательной активности</w:t>
      </w:r>
      <w:r w:rsidR="004C4694">
        <w:rPr>
          <w:sz w:val="28"/>
          <w:szCs w:val="28"/>
          <w:lang w:val="ru"/>
        </w:rPr>
        <w:t>.</w:t>
      </w:r>
    </w:p>
    <w:p w:rsidR="00D36809" w:rsidRPr="006D7EC6" w:rsidRDefault="00D36809" w:rsidP="004C4694">
      <w:pPr>
        <w:spacing w:line="259" w:lineRule="auto"/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 Рекомендации: 1. Продолжить работу по организации и проведению методических мероприятий практической направленности. 2. Уделить особое внимание внедрению инновационных педагогических технологий и повышению мотивации педагогов к саморазвитию и профессиональному росту</w:t>
      </w:r>
    </w:p>
    <w:p w:rsidR="00D36809" w:rsidRPr="006D7EC6" w:rsidRDefault="00D36809" w:rsidP="004C4694">
      <w:pPr>
        <w:jc w:val="center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1.1.</w:t>
      </w:r>
      <w:r w:rsidRPr="006D7EC6">
        <w:rPr>
          <w:b/>
          <w:sz w:val="28"/>
          <w:szCs w:val="28"/>
          <w:lang w:val="ru"/>
        </w:rPr>
        <w:t>Анализ реализации модуля «Основные школьные дела»</w:t>
      </w:r>
      <w:r w:rsidRPr="006D7EC6">
        <w:rPr>
          <w:sz w:val="28"/>
          <w:szCs w:val="28"/>
          <w:lang w:val="ru"/>
        </w:rPr>
        <w:t xml:space="preserve"> </w:t>
      </w:r>
      <w:r w:rsidRPr="006D7EC6">
        <w:rPr>
          <w:sz w:val="28"/>
          <w:szCs w:val="28"/>
          <w:lang w:val="ru"/>
        </w:rPr>
        <w:br/>
        <w:t>(и так анализ по каждому модулю)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Задача:_ улучшить результативность участия обучающихся в конкурсных мероприятиях различных уровней, в том числе и учащихся с особыми возможностями здоровья, повысить качественный показатель.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Ключевые общешкольные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В первом полугодии были проведены общешкольные мероприятия:</w:t>
      </w:r>
    </w:p>
    <w:p w:rsidR="00D36809" w:rsidRPr="006D7EC6" w:rsidRDefault="00D36809" w:rsidP="004C4694">
      <w:pPr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Торжественная линейка «День знаний»</w:t>
      </w:r>
    </w:p>
    <w:p w:rsidR="00D36809" w:rsidRPr="006D7EC6" w:rsidRDefault="00D36809" w:rsidP="004C4694">
      <w:pPr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Единый открытый урок ко «Дню знаний»</w:t>
      </w:r>
    </w:p>
    <w:p w:rsidR="00D36809" w:rsidRPr="006D7EC6" w:rsidRDefault="00D36809" w:rsidP="004C4694">
      <w:pPr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Месячник по профилактике ДДТТ «Внимание дети!»</w:t>
      </w:r>
    </w:p>
    <w:p w:rsidR="00D36809" w:rsidRPr="006D7EC6" w:rsidRDefault="00D36809" w:rsidP="004C4694">
      <w:pPr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Акция «Бумажный бум», сбор макулатуры</w:t>
      </w:r>
    </w:p>
    <w:p w:rsidR="00D36809" w:rsidRPr="006D7EC6" w:rsidRDefault="00D36809" w:rsidP="004C4694">
      <w:pPr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Мероприятие ко Дню Республики Башкортостан</w:t>
      </w:r>
    </w:p>
    <w:p w:rsidR="00D36809" w:rsidRPr="006D7EC6" w:rsidRDefault="00D36809" w:rsidP="004C4694">
      <w:pPr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Концерт ко Дню Учителя</w:t>
      </w:r>
    </w:p>
    <w:p w:rsidR="00D36809" w:rsidRPr="006D7EC6" w:rsidRDefault="00D36809" w:rsidP="004C4694">
      <w:pPr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Праздник «Посвящение в первоклассники»</w:t>
      </w:r>
    </w:p>
    <w:p w:rsidR="00D36809" w:rsidRPr="006D7EC6" w:rsidRDefault="00D36809" w:rsidP="004C4694">
      <w:pPr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Концерт ко Дню Матери</w:t>
      </w:r>
    </w:p>
    <w:p w:rsidR="00D36809" w:rsidRPr="006D7EC6" w:rsidRDefault="00D36809" w:rsidP="004C4694">
      <w:pPr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Акции ко Дню борьбы со СПИДом</w:t>
      </w:r>
    </w:p>
    <w:p w:rsidR="00D36809" w:rsidRPr="006D7EC6" w:rsidRDefault="00D36809" w:rsidP="004C4694">
      <w:pPr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Акции к Международному дню инвалидов</w:t>
      </w:r>
    </w:p>
    <w:p w:rsidR="00D36809" w:rsidRPr="006D7EC6" w:rsidRDefault="00D36809" w:rsidP="004C4694">
      <w:pPr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Новогодние представления</w:t>
      </w:r>
    </w:p>
    <w:p w:rsidR="00D36809" w:rsidRPr="006D7EC6" w:rsidRDefault="00D36809" w:rsidP="004C4694">
      <w:pPr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Акция «Кормушка»</w:t>
      </w:r>
    </w:p>
    <w:p w:rsidR="00D36809" w:rsidRPr="006D7EC6" w:rsidRDefault="00D36809" w:rsidP="004C4694">
      <w:pPr>
        <w:widowControl w:val="0"/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«Спортивные игры», </w:t>
      </w:r>
    </w:p>
    <w:p w:rsidR="00D36809" w:rsidRPr="006D7EC6" w:rsidRDefault="00D36809" w:rsidP="004C4694">
      <w:pPr>
        <w:widowControl w:val="0"/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lastRenderedPageBreak/>
        <w:t>«Бессмертный полк»,</w:t>
      </w:r>
    </w:p>
    <w:p w:rsidR="00D36809" w:rsidRPr="006D7EC6" w:rsidRDefault="00D36809" w:rsidP="004C4694">
      <w:pPr>
        <w:widowControl w:val="0"/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«Письмо солдату», </w:t>
      </w:r>
    </w:p>
    <w:p w:rsidR="00D36809" w:rsidRPr="006D7EC6" w:rsidRDefault="00D36809" w:rsidP="004C4694">
      <w:pPr>
        <w:widowControl w:val="0"/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конкурсы рисунков, </w:t>
      </w:r>
    </w:p>
    <w:p w:rsidR="00D36809" w:rsidRPr="006D7EC6" w:rsidRDefault="00D36809" w:rsidP="004C4694">
      <w:pPr>
        <w:widowControl w:val="0"/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чтецов, проектов «Никто не забыт, ничто не забыто!»,</w:t>
      </w:r>
    </w:p>
    <w:p w:rsidR="00D36809" w:rsidRPr="006D7EC6" w:rsidRDefault="00D36809" w:rsidP="004C4694">
      <w:pPr>
        <w:widowControl w:val="0"/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цикл мероприятий в рамках «Дня защитника Отечества», </w:t>
      </w:r>
    </w:p>
    <w:p w:rsidR="00D36809" w:rsidRPr="006D7EC6" w:rsidRDefault="00D36809" w:rsidP="004C4694">
      <w:pPr>
        <w:widowControl w:val="0"/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«8 Марта», </w:t>
      </w:r>
    </w:p>
    <w:p w:rsidR="00D36809" w:rsidRPr="006D7EC6" w:rsidRDefault="00D36809" w:rsidP="004C4694">
      <w:pPr>
        <w:widowControl w:val="0"/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праздник к международному Дню семьи,</w:t>
      </w:r>
    </w:p>
    <w:p w:rsidR="00D36809" w:rsidRPr="006D7EC6" w:rsidRDefault="00D36809" w:rsidP="004C4694">
      <w:pPr>
        <w:widowControl w:val="0"/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«Последний звонок»,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3402"/>
        <w:gridCol w:w="4394"/>
      </w:tblGrid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jc w:val="center"/>
              <w:rPr>
                <w:lang w:val="ru"/>
              </w:rPr>
            </w:pPr>
            <w:r w:rsidRPr="00D36809">
              <w:rPr>
                <w:lang w:val="ru"/>
              </w:rPr>
              <w:t>Дата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jc w:val="center"/>
              <w:rPr>
                <w:lang w:val="ru"/>
              </w:rPr>
            </w:pPr>
            <w:r w:rsidRPr="00D36809">
              <w:rPr>
                <w:lang w:val="ru"/>
              </w:rPr>
              <w:t>Название мероприятия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jc w:val="center"/>
              <w:rPr>
                <w:lang w:val="ru"/>
              </w:rPr>
            </w:pPr>
            <w:r w:rsidRPr="00D36809">
              <w:rPr>
                <w:lang w:val="ru"/>
              </w:rPr>
              <w:t>Ссылки на публикации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28.06.2025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Вручение аттестатов 11 класса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https://vk.com/wall-156937980_7031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27.06.2025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Вручение аттестатов 9 классам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https://vk.com/wall-156937980_7031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10.06.2025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По следам Урал-батыра (литературно-познавательный час)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https://vk.com/wall-156937980_6998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10.06.2025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Мои безопасные каникулы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https://vk.com/wall-156937980_6996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09.06.2025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День безопасности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https://vk.com/wall-156937980_6995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27.05.2025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Безопасные каникулы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https://vk.com/wall-156937980_6971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24.05.2025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Последний звонок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https://vk.com/wall-156937980_6969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19.05.2025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Фестиваль английской песни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https://vk.com/wall-156937980_6961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19.05.2025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День пионерии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https://vk.com/wall-156937980_6960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16.05.2025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Телемост с ГБОУ Школа №588 (Санкт Петербург)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https://vk.com/wall-156937980_6953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16.05.2025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Сбор помощи для животных приюта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https://vk.com/wall-156937980_6952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09.05.2025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Участие в акции «Бессмертны полк»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08.05.2025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Единая Минута Молчания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https://vk.com/wall-156937980_6902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sz w:val="26"/>
                <w:szCs w:val="26"/>
                <w:lang w:val="ru"/>
              </w:rPr>
              <w:t>07.05.2025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sz w:val="26"/>
                <w:szCs w:val="26"/>
                <w:lang w:val="ru"/>
              </w:rPr>
              <w:t xml:space="preserve">Всероссийская акция «Окна Победы»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https://vk.com/wall-156937980_6892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sz w:val="26"/>
                <w:szCs w:val="26"/>
                <w:lang w:val="ru"/>
              </w:rPr>
              <w:t>6-7 мая 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sz w:val="26"/>
                <w:szCs w:val="26"/>
                <w:lang w:val="ru"/>
              </w:rPr>
              <w:t>конкурс строя и песни, посвященный 80-летию Победы в Великой Отечественной войне.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https://vk.com/wall-156937980_6899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sz w:val="26"/>
                <w:szCs w:val="26"/>
                <w:lang w:val="ru"/>
              </w:rPr>
            </w:pPr>
            <w:r w:rsidRPr="00D36809">
              <w:rPr>
                <w:sz w:val="26"/>
                <w:szCs w:val="26"/>
                <w:lang w:val="ru"/>
              </w:rPr>
              <w:t>06.05.2025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sz w:val="26"/>
                <w:szCs w:val="26"/>
                <w:lang w:val="ru"/>
              </w:rPr>
            </w:pPr>
            <w:r w:rsidRPr="00D36809">
              <w:rPr>
                <w:sz w:val="26"/>
                <w:szCs w:val="26"/>
                <w:lang w:val="ru"/>
              </w:rPr>
              <w:t>Митинг у памятника Даяна Мурзина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https://vk.com/wall-156937980_6889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sz w:val="26"/>
                <w:szCs w:val="26"/>
                <w:lang w:val="ru"/>
              </w:rPr>
            </w:pPr>
            <w:r w:rsidRPr="00D36809">
              <w:rPr>
                <w:sz w:val="26"/>
                <w:szCs w:val="26"/>
                <w:lang w:val="ru"/>
              </w:rPr>
              <w:t>06.05.2025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sz w:val="26"/>
                <w:szCs w:val="26"/>
                <w:lang w:val="ru"/>
              </w:rPr>
            </w:pPr>
            <w:r w:rsidRPr="00D36809">
              <w:rPr>
                <w:sz w:val="26"/>
                <w:szCs w:val="26"/>
                <w:lang w:val="ru"/>
              </w:rPr>
              <w:t xml:space="preserve">Митинг у памятника Клавдии Абрамовой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https://vk.com/wall-156937980_6887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sz w:val="26"/>
                <w:szCs w:val="26"/>
                <w:lang w:val="ru"/>
              </w:rPr>
            </w:pPr>
            <w:r w:rsidRPr="00D36809">
              <w:rPr>
                <w:sz w:val="26"/>
                <w:szCs w:val="26"/>
                <w:lang w:val="ru"/>
              </w:rPr>
              <w:t>06.05.2025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sz w:val="26"/>
                <w:szCs w:val="26"/>
                <w:lang w:val="ru"/>
              </w:rPr>
            </w:pPr>
            <w:r w:rsidRPr="00D36809">
              <w:rPr>
                <w:sz w:val="26"/>
                <w:szCs w:val="26"/>
                <w:lang w:val="ru"/>
              </w:rPr>
              <w:t>Школа!Девочки!Футбол!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https://vk.com/wall-156937980_6886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30.04.2025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Всероссийский урок культуры безопасности! </w:t>
            </w:r>
          </w:p>
        </w:tc>
        <w:tc>
          <w:tcPr>
            <w:tcW w:w="4394" w:type="dxa"/>
          </w:tcPr>
          <w:p w:rsidR="00D36809" w:rsidRPr="00D36809" w:rsidRDefault="00E3559D" w:rsidP="004C4694">
            <w:pPr>
              <w:rPr>
                <w:lang w:val="ru"/>
              </w:rPr>
            </w:pPr>
            <w:hyperlink r:id="rId8" w:history="1">
              <w:r w:rsidR="00D36809" w:rsidRPr="00D36809">
                <w:rPr>
                  <w:color w:val="0563C1"/>
                  <w:u w:val="single"/>
                  <w:lang w:val="ru"/>
                </w:rPr>
                <w:t>https://vk.com/wall-156937980_6868</w:t>
              </w:r>
            </w:hyperlink>
            <w:r w:rsidR="00D36809" w:rsidRPr="00D36809">
              <w:rPr>
                <w:lang w:val="ru"/>
              </w:rPr>
              <w:br/>
              <w:t>https://vk.com/wall-156937980_6863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25.04.2025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Диктант Победы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https://vk.com/wall-156937980_6845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25.04.2025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Я в мире естествознания и медицины!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https://vk.com/wall-156937980_6844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24.04.2025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Посещение МФТИ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https://vk.com/wall-156937980_6843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24.04.2025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Классный час по профилактике мошенничества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https://vk.com/wall-156937980_6840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24.04.2025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Чернобыль в нашей памяти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https://vk.com/wall-156937980_6838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24.04.2025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День Земли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https://vk.com/wall-156937980_6835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21.04.2025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Разговоры о важном с министром земельных и имущественных отношений </w:t>
            </w:r>
            <w:r w:rsidRPr="00D36809">
              <w:rPr>
                <w:lang w:val="ru"/>
              </w:rPr>
              <w:lastRenderedPageBreak/>
              <w:t xml:space="preserve">РБ Нафиковой Фании Гастиновной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lastRenderedPageBreak/>
              <w:t>https://vk.com/wall-156937980_6826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lastRenderedPageBreak/>
              <w:t>18.04.2025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День памяти о геноциде советского народа во время Великой Отечественной войны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D36809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https://vk.com/wall-156937980_6824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17.04.2025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День национального костюма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https://vk.com/wall-156937980_6822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12.04.2025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День космонавтики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https://vk.com/wall-156937980_6816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11.04.2025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Флешмоб «Курс на здоровый образ жизни» 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https://vk.com/wall-156937980_6813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11.04.2025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Акция «Полевая кухня на дому»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https://vk.com/wall-156937980_6812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11.04.2025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Кулинарные традиции в семье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https://vk.com/wall-156937980_6811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09.04.2025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Единый день ПДД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https://vk.com/wall-156937980_6807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07.04.2025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День здоровья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https://vk.com/wall-156937980_6805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01.04.2025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Курсы биологии в МГУ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https://vk.com/wall-156937980_6796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29.03.2025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Акция «Внимание-дети!»</w:t>
            </w:r>
          </w:p>
        </w:tc>
        <w:tc>
          <w:tcPr>
            <w:tcW w:w="4394" w:type="dxa"/>
          </w:tcPr>
          <w:p w:rsidR="00D36809" w:rsidRPr="00D36809" w:rsidRDefault="00E3559D" w:rsidP="004C4694">
            <w:pPr>
              <w:rPr>
                <w:lang w:val="ru"/>
              </w:rPr>
            </w:pPr>
            <w:hyperlink r:id="rId9" w:history="1">
              <w:r w:rsidR="00D36809" w:rsidRPr="00D36809">
                <w:rPr>
                  <w:color w:val="0563C1"/>
                  <w:u w:val="single"/>
                  <w:lang w:val="ru"/>
                </w:rPr>
                <w:t>https://vk.com/wall-156937980_6790</w:t>
              </w:r>
            </w:hyperlink>
          </w:p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https://vk.com/wall-156937980_6788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29.03.2025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Линейка в преддверии весенних каникул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https://vk.com/wall-156937980_6789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</w:p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29.03.2025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</w:p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Субботник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</w:p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https://vk.com/wall-156937980_6787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sz w:val="26"/>
                <w:szCs w:val="26"/>
                <w:lang w:val="ru"/>
              </w:rPr>
              <w:t>27.03.2025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sz w:val="26"/>
                <w:szCs w:val="26"/>
                <w:lang w:val="ru"/>
              </w:rPr>
              <w:t>Экскурсия в мультимедийный парк «Россия – моя история»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https://vk.com/wall-156937980_6783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27.03.2025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Танцевальная зарядка в начальной школе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https://vk.com/wall-156937980_6782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27.03.2025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Всемирный день театра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https://vk.com/wall-156937980_6780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27.03.2025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Республиканский семинар для учителей-логопедов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https://vk.com/wall-156937980_6779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25.03.2025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Обмен открытками с ГБОУ СОШ №27 г.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https://vk.com/wall-156937980_6770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24.03.2025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Орленок – Хранитель исторической памяти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https://vk.com/wall-156937980_6768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22.03.2025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Белая ладья 2025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https://vk.com/wall-156937980_6764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22.03.2025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Субботник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https://vk.com/wall-156937980_6761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22.03.2025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ВПР с родителями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https://vk.com/wall-156937980_6760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21.03.2025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Всемирный день поэзии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https://vk.com/wall-156937980_6758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19.03.2025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«Здоровые зубы – крепкий организм»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https://vk.com/wall-156937980_6747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17.03.2025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Безопасность велосипедиста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https://vk.com/wall-156937980_6736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18.03.2025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Создание подделок ко Дню Воссоединения Крыма и Севастополя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https://vk.com/wall-156937980_6735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17.03.2025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Открытки ко Дню Воссоединения Крыма и Севастополя с Россией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https://vk.com/wall-156937980_6732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15.03.2025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Субботник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https://vk.com/wall-156937980_6729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14.03.2025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Диалоги с героями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https://vk.com/wall-156937980_6728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14.03.2025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Марафон Здорового питания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https://vk.com/wall-156937980_6727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11.03.2025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Посещение ФТИ УУНиТ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https://vk.com/wall-156937980_6716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07.03.2025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Концерт «Международный женский день»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https://vk.com/wall-156937980_6705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lastRenderedPageBreak/>
              <w:t>06.03.2025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Лыжный марафон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https://vk.com/wall-156937980_6700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03.03.2025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Лыжня для орлят 1-го класса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https://vk.com/wall-156937980_6692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03.03.2025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Олимпиада «Надежда энергетики»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https://vk.com/wall-156937980_6690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28.02.2025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День открытых дверей в столовой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https://vk.com/wall-156937980_6680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26.02.2025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Масленица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https://vk.com/wall-156937980_6673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26.02.2025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Участие в «РобоФест Башкортостан 2025»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https://vk.com/wall-156937980_6676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21.02.2025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Митинг в честь Дня Защитника Отечества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https://vk.com/wall-156937980_6636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19.02.2025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Фестиваль военно-патриотической песни «О Родине, о доблести, о чести»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https://vk.com/wall-156937980_6630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18.02.2025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учебно-полевые сборы в парк Патриот УМЦ Авангард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https://vk.com/wall-156937980_6626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15.02.2025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Возложение цветов к мемориальным доскам участнику СВО, установленным на фасаде школы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https://vk.com/wall-156937980_6614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14.02.2025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День книгодарения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https://vk.com/wall-156937980_6602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07.02.2025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Проведение международного турнира математических игр имени П.А.Широкова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https://vk.com/wall-156937980_6574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05.02.2025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Национальные блюда бойцам СВО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https://vk.com/wall-156937980_6565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05.02.2025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Уфа проектная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https://vk.com/wall-156937980_6563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03.02.2025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Посещение музея В.И.Чапаева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https://vk.com/wall-156937980_6554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03.02.2025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Участие в олимпиаде по финансовой грамотности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https://vk.com/wall-156937980_6553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03.02.2025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Конкурс рисунков  «Сталинградское сражение»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https://vk.com/wall-156937980_6549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03.02.2025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Лекция в честь Дня воинской славы и Дня разгрома немецко-фашистких войск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en-US"/>
              </w:rPr>
            </w:pPr>
            <w:r w:rsidRPr="00D36809">
              <w:rPr>
                <w:lang w:val="ru"/>
              </w:rPr>
              <w:t>https://vk.com/wall-156937980_6548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en-US"/>
              </w:rPr>
            </w:pPr>
            <w:r w:rsidRPr="00D36809">
              <w:rPr>
                <w:lang w:val="en-US"/>
              </w:rPr>
              <w:t>29.01.2025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Участие в фестивале «Герои нашего времени»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https://vk.com/wall-156937980_6527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27.01.2025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Всероссийская акция «Блокадной вечности страницы», посвященной Дню полного освобождения Ленинграда от фашистской блокады,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https://vk.com/wall-156937980_6518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26.01.2025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Лекция этики общения в интернете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https://vk.com/wall-156937980_6516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25.01.2025 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Встреча выпускников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https://vk.com/wall-156937980_6513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25.01.2025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День российского студенчества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https://vk.com/wall-156937980_6512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23.01.2025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«Национальное блюдо для бойцов СВО»!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https://vk.com/wall-156937980_6507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23.01.2025 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День ручного письма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https://vk.com/wall-156937980_6504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21.01.2025 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Правила общения в интернете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https://vk.com/wall-156937980_6501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lastRenderedPageBreak/>
              <w:t>18.01.2025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Как сделать стенгазету ?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https://vk.com/wall-156937980_6494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17.01.2025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Акция «Внимание – Дети»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https://vk.com/wall-156937980_6492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16.01.2025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Профориентационное занятие в УКОТ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https://vk.com/wall-156937980_6487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16.01.2025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Единый день ПДД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https://vk.com/wall-156937980_6486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31.12.2024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Поздравление от ЮИД с Новым годом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https://vk.com/wall-156937980_6458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31.12.2024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У дорог нет каникул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https://vk.com/wall-156937980_6457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29.12.2024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Безопасные каникулы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https://vk.com/wall-156937980_6450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28.12.2024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Новогоднее представление для начальной школы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https://vk.com/wall-156937980_6447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25.12.2024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Поздравительная открытка от орлят </w:t>
            </w:r>
          </w:p>
        </w:tc>
        <w:tc>
          <w:tcPr>
            <w:tcW w:w="4394" w:type="dxa"/>
          </w:tcPr>
          <w:p w:rsidR="00D36809" w:rsidRPr="00D36809" w:rsidRDefault="00E3559D" w:rsidP="004C4694">
            <w:pPr>
              <w:rPr>
                <w:lang w:val="ru"/>
              </w:rPr>
            </w:pPr>
            <w:hyperlink r:id="rId10" w:history="1">
              <w:r w:rsidR="00D36809" w:rsidRPr="00D36809">
                <w:rPr>
                  <w:color w:val="0563C1"/>
                  <w:u w:val="single"/>
                  <w:lang w:val="ru"/>
                </w:rPr>
                <w:t>https://vk.com/wall-156937980_6442</w:t>
              </w:r>
            </w:hyperlink>
          </w:p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https://vk.com/wall-156937980_6438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21.12.2024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День советника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https://vk.com/wall-156937980_6429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20.12.2024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Победа вокального ансамбля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https://vk.com/wall-156937980_6423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17.12.2024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Кубок «Башнефтегеофизики»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https://vk.com/wall-156937980_6416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16.12.2024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en-US"/>
              </w:rPr>
            </w:pPr>
            <w:r w:rsidRPr="00D36809">
              <w:t>Викторина «</w:t>
            </w:r>
            <w:r w:rsidRPr="00D36809">
              <w:rPr>
                <w:lang w:val="en-US"/>
              </w:rPr>
              <w:t>Christmas quiz</w:t>
            </w:r>
            <w:r w:rsidRPr="00D36809">
              <w:t>»</w:t>
            </w:r>
            <w:r w:rsidRPr="00D36809">
              <w:rPr>
                <w:lang w:val="en-US"/>
              </w:rPr>
              <w:t xml:space="preserve">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D36809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https://vk.com/wall-156937980_6414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14.12.2024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День башкирского языка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D36809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https://vk.com/wall-156937980_6409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12.12.2024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Предновогодний квиз «Змейка»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https://vk.com/wall-156937980_6398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09.12.2024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Открытие мемориальной доски участнику СВО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https://vk.com/wall-156937980_6389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06.12.2024 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День героев Отечества России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https://vk.com/wall-156937980_6381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05.12.2024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Лекция «Битва за Москву»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https://vk.com/wall-156937980_6378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03.12.2024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Занятие в рамках трека Орленок-мастер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https://vk.com/wall-156937980_6372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03.12.2024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Командная игра в честь Дня Неизвестного солдата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https://vk.com/wall-156937980_6371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03.12.2024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Международный лень Инвалидов </w:t>
            </w:r>
          </w:p>
        </w:tc>
        <w:tc>
          <w:tcPr>
            <w:tcW w:w="4394" w:type="dxa"/>
          </w:tcPr>
          <w:p w:rsidR="00D36809" w:rsidRPr="00D36809" w:rsidRDefault="00E3559D" w:rsidP="004C4694">
            <w:pPr>
              <w:rPr>
                <w:lang w:val="ru"/>
              </w:rPr>
            </w:pPr>
            <w:hyperlink r:id="rId11" w:history="1">
              <w:r w:rsidR="00D36809" w:rsidRPr="00D36809">
                <w:rPr>
                  <w:color w:val="0563C1"/>
                  <w:u w:val="single"/>
                  <w:lang w:val="ru"/>
                </w:rPr>
                <w:t>https://vk.com/wall-156937980_6370</w:t>
              </w:r>
            </w:hyperlink>
          </w:p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https://vk.com/wall-156937980_6337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28.11.2024 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en-US"/>
              </w:rPr>
            </w:pPr>
            <w:r w:rsidRPr="00D36809">
              <w:rPr>
                <w:lang w:val="ru"/>
              </w:rPr>
              <w:t xml:space="preserve">Участие в </w:t>
            </w:r>
            <w:r w:rsidRPr="00D36809">
              <w:rPr>
                <w:lang w:val="en-US"/>
              </w:rPr>
              <w:t>Sk Challene 2024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https://vk.com/wall-156937980_6352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24.11.2024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День Матери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https://vk.com/wall-156937980_6340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en-US"/>
              </w:rPr>
            </w:pPr>
            <w:r w:rsidRPr="00D36809">
              <w:rPr>
                <w:lang w:val="en-US"/>
              </w:rPr>
              <w:t>23.11.2024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Первые в профессии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https://vk.com/wall-156937980_6338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r w:rsidRPr="00D36809">
              <w:t>22.11.2024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Участие в Республиканском  юридическом брейн-ринге </w:t>
            </w:r>
          </w:p>
        </w:tc>
        <w:tc>
          <w:tcPr>
            <w:tcW w:w="4394" w:type="dxa"/>
          </w:tcPr>
          <w:p w:rsidR="00D36809" w:rsidRPr="00D36809" w:rsidRDefault="00D36809" w:rsidP="004C4694">
            <w:r w:rsidRPr="00D36809">
              <w:t>https://vk.com/wall-156937980_6335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r w:rsidRPr="00D36809">
              <w:t>22.11.2024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«Посвящение в Хранители Истории» Движения Первых</w:t>
            </w:r>
          </w:p>
        </w:tc>
        <w:tc>
          <w:tcPr>
            <w:tcW w:w="4394" w:type="dxa"/>
          </w:tcPr>
          <w:p w:rsidR="00D36809" w:rsidRPr="00D36809" w:rsidRDefault="00D36809" w:rsidP="004C4694">
            <w:r w:rsidRPr="00D36809">
              <w:t>https://vk.com/wall-156937980_6331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r w:rsidRPr="00D36809">
              <w:t>21.11.2024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Моя мама-автоледи </w:t>
            </w:r>
          </w:p>
        </w:tc>
        <w:tc>
          <w:tcPr>
            <w:tcW w:w="4394" w:type="dxa"/>
          </w:tcPr>
          <w:p w:rsidR="00D36809" w:rsidRPr="00D36809" w:rsidRDefault="00D36809" w:rsidP="004C4694">
            <w:r w:rsidRPr="00D36809">
              <w:t>https://vk.com/wall-156937980_6328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r w:rsidRPr="00D36809">
              <w:t>19.11.2024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Посещение Музея археологии и этнографии им.Кузеева </w:t>
            </w:r>
          </w:p>
        </w:tc>
        <w:tc>
          <w:tcPr>
            <w:tcW w:w="4394" w:type="dxa"/>
          </w:tcPr>
          <w:p w:rsidR="00D36809" w:rsidRPr="00D36809" w:rsidRDefault="00D36809" w:rsidP="004C4694">
            <w:r w:rsidRPr="00D36809">
              <w:t>https://vk.com/wall-156937980_6318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r w:rsidRPr="00D36809">
              <w:t>17.11.2024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Внимание – дети ! </w:t>
            </w:r>
          </w:p>
        </w:tc>
        <w:tc>
          <w:tcPr>
            <w:tcW w:w="4394" w:type="dxa"/>
          </w:tcPr>
          <w:p w:rsidR="00D36809" w:rsidRPr="00D36809" w:rsidRDefault="00D36809" w:rsidP="004C4694">
            <w:r w:rsidRPr="00D36809">
              <w:t>https://vk.com/wall-156937980_6312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r w:rsidRPr="00D36809">
              <w:t>17.11.2024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Всемирный день вторичной переработки </w:t>
            </w:r>
          </w:p>
        </w:tc>
        <w:tc>
          <w:tcPr>
            <w:tcW w:w="4394" w:type="dxa"/>
          </w:tcPr>
          <w:p w:rsidR="00D36809" w:rsidRPr="00D36809" w:rsidRDefault="00D36809" w:rsidP="004C4694">
            <w:r w:rsidRPr="00D36809">
              <w:t>https://vk.com/wall-156937980_6311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r w:rsidRPr="00D36809">
              <w:t>17.11.2024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Всемирный день памяти жертв ДТП </w:t>
            </w:r>
          </w:p>
        </w:tc>
        <w:tc>
          <w:tcPr>
            <w:tcW w:w="4394" w:type="dxa"/>
          </w:tcPr>
          <w:p w:rsidR="00D36809" w:rsidRPr="00D36809" w:rsidRDefault="00D36809" w:rsidP="004C4694">
            <w:r w:rsidRPr="00D36809">
              <w:t>https://vk.com/wall-156937980_6308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r w:rsidRPr="00D36809">
              <w:t>16.11.2024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Безопасные дороги </w:t>
            </w:r>
          </w:p>
        </w:tc>
        <w:tc>
          <w:tcPr>
            <w:tcW w:w="4394" w:type="dxa"/>
          </w:tcPr>
          <w:p w:rsidR="00D36809" w:rsidRPr="00D36809" w:rsidRDefault="00D36809" w:rsidP="004C4694">
            <w:r w:rsidRPr="00D36809">
              <w:t>https://vk.com/wall-156937980_6305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r w:rsidRPr="00D36809">
              <w:t>15.11.2024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Встреча с представителями Юнармейского движения</w:t>
            </w:r>
          </w:p>
        </w:tc>
        <w:tc>
          <w:tcPr>
            <w:tcW w:w="4394" w:type="dxa"/>
          </w:tcPr>
          <w:p w:rsidR="00D36809" w:rsidRPr="00D36809" w:rsidRDefault="00D36809" w:rsidP="004C4694">
            <w:r w:rsidRPr="00D36809">
              <w:t>https://vk.com/wall-156937980_6302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r w:rsidRPr="00D36809">
              <w:t>15.11.2024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«Роботы в космосе» участие в Республиканском этапе Международного конкурса научно-технических проектов по космонавтике «Звездная </w:t>
            </w:r>
            <w:r w:rsidRPr="00D36809">
              <w:lastRenderedPageBreak/>
              <w:t>эстафета»</w:t>
            </w:r>
          </w:p>
        </w:tc>
        <w:tc>
          <w:tcPr>
            <w:tcW w:w="4394" w:type="dxa"/>
          </w:tcPr>
          <w:p w:rsidR="00D36809" w:rsidRPr="00D36809" w:rsidRDefault="00D36809" w:rsidP="004C4694">
            <w:r w:rsidRPr="00D36809">
              <w:lastRenderedPageBreak/>
              <w:t>https://vk.com/wall-156937980_6300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r w:rsidRPr="00D36809">
              <w:lastRenderedPageBreak/>
              <w:t>14.11.2024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Участие в НПК «Взгляд в будущее» </w:t>
            </w:r>
          </w:p>
        </w:tc>
        <w:tc>
          <w:tcPr>
            <w:tcW w:w="4394" w:type="dxa"/>
          </w:tcPr>
          <w:p w:rsidR="00D36809" w:rsidRPr="00D36809" w:rsidRDefault="00D36809" w:rsidP="004C4694">
            <w:r w:rsidRPr="00D36809">
              <w:t>https://vk.com/wall-156937980_6283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r w:rsidRPr="00D36809">
              <w:t xml:space="preserve">14.11.2024 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Родителям о ПДД </w:t>
            </w:r>
          </w:p>
        </w:tc>
        <w:tc>
          <w:tcPr>
            <w:tcW w:w="4394" w:type="dxa"/>
          </w:tcPr>
          <w:p w:rsidR="00D36809" w:rsidRPr="00D36809" w:rsidRDefault="00D36809" w:rsidP="004C4694">
            <w:r w:rsidRPr="00D36809">
              <w:t>https://vk.com/wall-156937980_6280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r w:rsidRPr="00D36809">
              <w:t>13.11.2024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Мероприятие "Оборона Сталинграда. Битва под Сталинградом"</w:t>
            </w:r>
          </w:p>
        </w:tc>
        <w:tc>
          <w:tcPr>
            <w:tcW w:w="4394" w:type="dxa"/>
          </w:tcPr>
          <w:p w:rsidR="00D36809" w:rsidRPr="00D36809" w:rsidRDefault="00D36809" w:rsidP="004C4694">
            <w:r w:rsidRPr="00D36809">
              <w:t>https://vk.com/wall-156937980_6275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r w:rsidRPr="00D36809">
              <w:t>12.11.2024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Экологический праздник «Синичкин день» </w:t>
            </w:r>
          </w:p>
        </w:tc>
        <w:tc>
          <w:tcPr>
            <w:tcW w:w="4394" w:type="dxa"/>
          </w:tcPr>
          <w:p w:rsidR="00D36809" w:rsidRPr="00D36809" w:rsidRDefault="00D36809" w:rsidP="004C4694">
            <w:r w:rsidRPr="00D36809">
              <w:t>https://vk.com/wall-156937980_6282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r w:rsidRPr="00D36809">
              <w:t>12.11.2024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Присвоение имени первого директора лицею.</w:t>
            </w:r>
          </w:p>
        </w:tc>
        <w:tc>
          <w:tcPr>
            <w:tcW w:w="4394" w:type="dxa"/>
          </w:tcPr>
          <w:p w:rsidR="00D36809" w:rsidRPr="00D36809" w:rsidRDefault="00D36809" w:rsidP="004C4694">
            <w:r w:rsidRPr="00D36809">
              <w:t>https://vk.com/wall-156937980_6268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r w:rsidRPr="00D36809">
              <w:t>09.11.2024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В преддверии 95-летия Александры Николаевны Пахмутовой для учеников провели игру «Музыкальное бинго»</w:t>
            </w:r>
          </w:p>
        </w:tc>
        <w:tc>
          <w:tcPr>
            <w:tcW w:w="4394" w:type="dxa"/>
          </w:tcPr>
          <w:p w:rsidR="00D36809" w:rsidRPr="00D36809" w:rsidRDefault="00D36809" w:rsidP="004C4694">
            <w:r w:rsidRPr="00D36809">
              <w:t>https://vk.com/wall-156937980_6261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r w:rsidRPr="00D36809">
              <w:t>09.11.2024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Профориентационный мастер-класс</w:t>
            </w:r>
          </w:p>
        </w:tc>
        <w:tc>
          <w:tcPr>
            <w:tcW w:w="4394" w:type="dxa"/>
          </w:tcPr>
          <w:p w:rsidR="00D36809" w:rsidRPr="00D36809" w:rsidRDefault="00D36809" w:rsidP="004C4694">
            <w:r w:rsidRPr="00D36809">
              <w:t>https://vk.com/wall-156937980_6260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09.11.2024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Посвящение в ряды Первых!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https://vk.com/wall-156937980_6255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08.11.2024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Неделя здорового питания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https://vk.com/wall-156937980_6252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07.11.2024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День памяти погибших при исполнении служебных обязанностей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https://vk.com/wall-156937980_6249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05.11.2024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Интерактивная игра Орлята России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https://vk.com/wall-156937980_6241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28.10.2024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Линейка перед каникулами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https://vk.com/wall-156937980_6219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28.10.2024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Гостеприимная Россия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https://vk.com/wall-156937980_6217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28.10.2024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Монстры экономики на каникулах"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https://vk.com/wall-156937980_6216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28.10.2024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Международный день библиотек в нашем лицее!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https://vk.com/wall-156937980_6215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25.10.2024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Интеллектуальная игра"Что? Где? Когда?"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https://vk.com/wall-156937980_6212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25.10.2024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Посвящение в лицеисты 2024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https://vk.com/wall-156937980_6210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25.10.2024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Диалог на равных. «Интересные люди»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https://vk.com/wall-156937980_6207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25.10.2024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Линейка в преддверии Дня народного единства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https://vk.com/wall-156937980_6206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18.10.2024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Рисунки в честь дня Отца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D36809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https://vk.com/wall-156937980_6173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18.10.2024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Вкусная работа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D36809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https://vk.com/wall-156937980_6171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10.10.2024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Лекция «День Республики Башкортостан»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D36809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https://vk.com/wall-156937980_6119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09.10.2024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Лекция о блокаде Ленинграда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D36809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https://vk.com/wall-156937980_6116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05.10.2024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 xml:space="preserve">Организация фотозоны в честь Дня учителя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D36809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https://vk.com/wall-156937980_6107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05.10.2024 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Концерт «День учителя»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D36809">
              <w:rPr>
                <w:rFonts w:eastAsia="Calibri"/>
                <w:szCs w:val="22"/>
                <w:shd w:val="clear" w:color="auto" w:fill="FFFFFF"/>
                <w:lang w:eastAsia="en-US"/>
              </w:rPr>
              <w:t>https://vk.com/wall-156937980_6105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04.10.2024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День самоуправления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https://vk.com/wall-156937980_6103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02.10.2024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Участие в Большой этнографической игре " Малая родина - большая страна"!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https://vk.com/wall-156937980_6097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30.09.2024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Участие в </w:t>
            </w:r>
            <w:r w:rsidRPr="00D36809">
              <w:t>телешоу "Физика без границ",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https://vk.com/wall-156937980_6091</w:t>
            </w:r>
          </w:p>
        </w:tc>
      </w:tr>
      <w:tr w:rsidR="00D36809" w:rsidRPr="00D36809" w:rsidTr="009F4E45">
        <w:trPr>
          <w:trHeight w:val="90"/>
        </w:trPr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30.09.2024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 xml:space="preserve">День воссоединения Донецкой </w:t>
            </w:r>
            <w:r w:rsidRPr="00D36809">
              <w:lastRenderedPageBreak/>
              <w:t>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lastRenderedPageBreak/>
              <w:t>https://vk.com/wall-156937980_6090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lastRenderedPageBreak/>
              <w:t>26.09.2024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Всероссийская акция «Орлята дошколятам»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https://vk.com/wall-156937980_6076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26.09.2024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Профилактическая беседа госинспектора отдела ДИ и ОД УГИБДД МВД ПО РБ о правилах дорожного движения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https://vk.com/wall-156937980_6071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22.09.2024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Всероссийская неделя безопасности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https://vk.com/wall-156937980_6061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20.09.2024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День зарождения российской государственности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https://vk.com/wall-156937980_6059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18.09.2024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«Диктант здоровья»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https://vk.com/wall-156937980_6054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16.09.2024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экскурсии по городу Уфа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https://vk.com/wall-156937980_6060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14.09.2024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 xml:space="preserve">Посещение музея кочевых народов 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https://vk.com/wall-156937980_6043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13.09.2024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Посвящение первоклассников в пешеходы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https://vk.com/wall-156937980_6042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13.09.2024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Родительское собрание в 9-х классах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https://vk.com/wall-156937980_6041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12.09.2024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ПОСВЯЩЕНИЕ В "ОРЛЯТА РОССИИ"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https://vk.com/wall-156937980_6039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11.09.2024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"Пассажир и кресло дружат!"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https://vk.com/wall-156937980_6038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11.09.2024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«Мой безопасный путь» 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https://vk.com/wall-156937980_6037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10.09.2024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t>Единый день Правил Дорожного Движения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https://vk.com/wall-156937980_6036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10.09.2024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Семейный флешмоб: "Встречай осень по правилам!"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https://vk.com/wall-156937980_6035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10.09.2024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Экскурсия в архив «По следам фронтовых историй»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https://vk.com/wall-156937980_6033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09.09.2024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Челлендж «В школу шагаю-ПДД соблюдаю! А ты?»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https://vk.com/wall-156937980_6031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09.09.2024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"ЗаРЯ" грамотности в Яндексе!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https://vk.com/wall-156937980_6028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07.09.2024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Проведение ЧТО?ГДЕ?КОГДА?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https://vk.com/wall-156937980_6022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07.09.2024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ЮИД В ГОСТЯХ У ДОШКОЛЯТ.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https://vk.com/wall-156937980_6021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07.09.2024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r w:rsidRPr="00D36809">
              <w:t>Осенний спортивный праздник «Веселые старты»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https://vk.com/wall-156937980_6020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03.09.2024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tabs>
                <w:tab w:val="left" w:pos="2160"/>
              </w:tabs>
            </w:pPr>
            <w:r w:rsidRPr="00D36809">
              <w:t>час памяти «Прерванный урок»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https://vk.com/wall-156937980_6016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02.09.2024</w:t>
            </w:r>
          </w:p>
        </w:tc>
        <w:tc>
          <w:tcPr>
            <w:tcW w:w="3402" w:type="dxa"/>
          </w:tcPr>
          <w:p w:rsidR="00D36809" w:rsidRPr="00D36809" w:rsidRDefault="00D36809" w:rsidP="004C4694">
            <w:pPr>
              <w:tabs>
                <w:tab w:val="left" w:pos="2160"/>
              </w:tabs>
            </w:pPr>
            <w:r w:rsidRPr="00D36809">
              <w:t>линейка, посвященная Дню знаний</w:t>
            </w: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  <w:r w:rsidRPr="00D36809">
              <w:rPr>
                <w:lang w:val="ru"/>
              </w:rPr>
              <w:t>https://vk.com/wall-156937980_6012</w:t>
            </w:r>
          </w:p>
        </w:tc>
      </w:tr>
      <w:tr w:rsidR="00D36809" w:rsidRPr="00D36809" w:rsidTr="009F4E45">
        <w:tc>
          <w:tcPr>
            <w:tcW w:w="1555" w:type="dxa"/>
          </w:tcPr>
          <w:p w:rsidR="00D36809" w:rsidRPr="00D36809" w:rsidRDefault="00D36809" w:rsidP="004C4694">
            <w:pPr>
              <w:rPr>
                <w:lang w:val="ru"/>
              </w:rPr>
            </w:pPr>
          </w:p>
        </w:tc>
        <w:tc>
          <w:tcPr>
            <w:tcW w:w="3402" w:type="dxa"/>
          </w:tcPr>
          <w:p w:rsidR="00D36809" w:rsidRPr="00D36809" w:rsidRDefault="00D36809" w:rsidP="004C4694">
            <w:pPr>
              <w:tabs>
                <w:tab w:val="left" w:pos="2160"/>
              </w:tabs>
            </w:pPr>
          </w:p>
        </w:tc>
        <w:tc>
          <w:tcPr>
            <w:tcW w:w="4394" w:type="dxa"/>
          </w:tcPr>
          <w:p w:rsidR="00D36809" w:rsidRPr="00D36809" w:rsidRDefault="00D36809" w:rsidP="004C4694">
            <w:pPr>
              <w:rPr>
                <w:lang w:val="ru"/>
              </w:rPr>
            </w:pPr>
          </w:p>
        </w:tc>
      </w:tr>
    </w:tbl>
    <w:p w:rsidR="00D36809" w:rsidRPr="00D36809" w:rsidRDefault="00D36809" w:rsidP="004C4694">
      <w:pPr>
        <w:jc w:val="both"/>
        <w:rPr>
          <w:color w:val="000000"/>
          <w:lang w:val="ru"/>
        </w:rPr>
      </w:pP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Обучающиеся принимают активное участие в мероприятиях, конкурсах различных уровней. </w:t>
      </w:r>
    </w:p>
    <w:p w:rsidR="00D36809" w:rsidRPr="006475BE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lastRenderedPageBreak/>
        <w:t>Вывод: ключевые общешкольные дела выполнены по плану на 100 %. Задача на 2025-2026 учебный год: продолжить участие в мероприятиях по плану в данном модуле.</w:t>
      </w:r>
    </w:p>
    <w:p w:rsidR="00D36809" w:rsidRPr="006D7EC6" w:rsidRDefault="00D36809" w:rsidP="004C4694">
      <w:pPr>
        <w:jc w:val="both"/>
        <w:rPr>
          <w:b/>
          <w:sz w:val="28"/>
          <w:szCs w:val="28"/>
          <w:lang w:val="ru"/>
        </w:rPr>
      </w:pPr>
      <w:r w:rsidRPr="006D7EC6">
        <w:rPr>
          <w:b/>
          <w:sz w:val="28"/>
          <w:szCs w:val="28"/>
          <w:lang w:val="ru"/>
        </w:rPr>
        <w:t>1.3 Анализ реализации Модуля «Классное руководство»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Задача: предусмотреть в плане воспитательной работе мероприятия, согласно мониторингу личностных результатов. С целью реализации модулей рабочей программы воспитания, включать в план воспитательной работы конкурсы различных уровней, в том числе и для учащихся с особыми возможностями здоровья. Информировать родителей об успешности детей в разных направлениях и мотивировать родителей на сотрудничество в вопросах обучения и воспитания обучающихся.</w:t>
      </w:r>
    </w:p>
    <w:p w:rsidR="00D36809" w:rsidRPr="006D7EC6" w:rsidRDefault="00D36809" w:rsidP="004C46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3"/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Круг обязанностей классных руководителей в лицее опирается на блоки: организация деятельности классного коллектива; организация учебной работы класса и отдельных учащихся; организация внеучебной жизни; изучение личности и коррекция в воспитании школьников, работа с родителями обучающихся.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Вывод: 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1. Деятельность классных руководителей организована в соответствии с Положением о классном руководстве и рабочей программой воспитания.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2. В основном все классные руководители подходят к своей работе с ответственностью руководствуясь функциональным обязанностями. Однако в коллективе есть классные руководители, за которым нужен особый контроль (несвоевременная сдача документации, низкая активизация обучающихся в подготовке и участия в мероприятиях, некачественная подготовка к классным часам, снижение посещения родительских собраний родителями).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3. С большинством обучающихся и их родителей (законных представителей) классными руководителями выстроены конструктивные отношения.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1.3. </w:t>
      </w:r>
      <w:r w:rsidRPr="006D7EC6">
        <w:rPr>
          <w:b/>
          <w:sz w:val="28"/>
          <w:szCs w:val="28"/>
          <w:lang w:val="ru"/>
        </w:rPr>
        <w:t>Анализ реализации Модуля «Внешкольные мероприятия»</w:t>
      </w:r>
      <w:r w:rsidRPr="006D7EC6">
        <w:rPr>
          <w:sz w:val="28"/>
          <w:szCs w:val="28"/>
          <w:lang w:val="ru"/>
        </w:rPr>
        <w:t xml:space="preserve"> 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Задача: мотивировать учащихся - лидеров к регистрации и участию в конкурсах на цифровой платформе поддержки социальной активности молодежи, взрослых и детей.</w:t>
      </w:r>
    </w:p>
    <w:p w:rsidR="00D36809" w:rsidRPr="006D7EC6" w:rsidRDefault="00D36809" w:rsidP="004C4694">
      <w:pPr>
        <w:spacing w:before="115" w:after="9"/>
        <w:jc w:val="both"/>
        <w:rPr>
          <w:i/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Реализация воспитательного потенциала внешкольных мероприятий в лицее осуществлялась через организацию экскурсий, выездных массовых мероприятий и участие в акциях и флешмобах различных уровней</w:t>
      </w:r>
      <w:r w:rsidRPr="006D7EC6">
        <w:rPr>
          <w:i/>
          <w:sz w:val="28"/>
          <w:szCs w:val="28"/>
          <w:lang w:val="ru"/>
        </w:rPr>
        <w:t>: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Вывод: во внешкольных мероприятиях приняли участие более 95% обучающихся лицея. По мнению обучающихся, проведенные внешкольные мероприятия были им интересны и полезны.</w:t>
      </w:r>
    </w:p>
    <w:p w:rsidR="00D36809" w:rsidRPr="006D7EC6" w:rsidRDefault="00D36809" w:rsidP="004C4694">
      <w:pPr>
        <w:jc w:val="both"/>
        <w:rPr>
          <w:b/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1.4. </w:t>
      </w:r>
      <w:r w:rsidRPr="006D7EC6">
        <w:rPr>
          <w:b/>
          <w:sz w:val="28"/>
          <w:szCs w:val="28"/>
          <w:lang w:val="ru"/>
        </w:rPr>
        <w:t xml:space="preserve">Анализ реализации Анализ реализации «Организация предметно – пространственной среды» 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Задача: привлекать обучающихся к тематическим оформлениям: класса, фойе школы, фотозон, выставок.</w:t>
      </w:r>
    </w:p>
    <w:p w:rsidR="00D36809" w:rsidRPr="006D7EC6" w:rsidRDefault="00D36809" w:rsidP="004C469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 xml:space="preserve">Немаловажную роль в воспитании детей имеет предметно- пространственная среда лицея. При грамотном проектировании объекты предметной среды положительно воздействуют на эмоциональное состояние ребенка, способствуют его психологической безопасности. Окружающая детей предметно-эстетическая среда  обогащает внутренний мир ребенка, способствует формированию у него чувства вкуса и стиля, создает атмосферу психологического комфорта, поднимает </w:t>
      </w:r>
      <w:r w:rsidRPr="006D7EC6">
        <w:rPr>
          <w:color w:val="000000"/>
          <w:sz w:val="28"/>
          <w:szCs w:val="28"/>
          <w:lang w:val="ru"/>
        </w:rPr>
        <w:lastRenderedPageBreak/>
        <w:t>настроение, предупреждает стрессовые ситуации, способствует позитивному восприятию ребенком .</w:t>
      </w:r>
    </w:p>
    <w:p w:rsidR="00D36809" w:rsidRPr="006D7EC6" w:rsidRDefault="00D36809" w:rsidP="004C469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Реализация воспитательного потенциала предметно-пространственной среды в этом году предусматривала:</w:t>
      </w:r>
    </w:p>
    <w:p w:rsidR="00D36809" w:rsidRPr="006D7EC6" w:rsidRDefault="00D36809" w:rsidP="004C469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оформление фасада, холла ЦО (флагшток с государственным флагом Российской Федерации, государственная символика Российской Федерации,);</w:t>
      </w:r>
    </w:p>
    <w:p w:rsidR="00D36809" w:rsidRPr="006D7EC6" w:rsidRDefault="00D36809" w:rsidP="004C469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экспозиции «Наши победы и достижения» (медали, кубки, грамоты);</w:t>
      </w:r>
    </w:p>
    <w:p w:rsidR="00D36809" w:rsidRPr="006D7EC6" w:rsidRDefault="00D36809" w:rsidP="004C4694">
      <w:pPr>
        <w:widowControl w:val="0"/>
        <w:tabs>
          <w:tab w:val="left" w:pos="2094"/>
        </w:tabs>
        <w:jc w:val="both"/>
        <w:rPr>
          <w:i/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художественные изображения: оформление вестибюля, актового и спортивного залов, лестничных пролетов к ключевым традиционным мероприятиям («День Знаний», «День народного единства», «Новый год» и т.д.,), мотивационные плакаты, уголок безопасности;</w:t>
      </w:r>
    </w:p>
    <w:p w:rsidR="00D36809" w:rsidRPr="006D7EC6" w:rsidRDefault="00D36809" w:rsidP="004C4694">
      <w:pPr>
        <w:widowControl w:val="0"/>
        <w:tabs>
          <w:tab w:val="left" w:pos="2094"/>
        </w:tabs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размещение регулярно сменяемых экспозиций творческих работ школьников</w:t>
      </w:r>
      <w:r w:rsidRPr="006D7EC6">
        <w:rPr>
          <w:i/>
          <w:sz w:val="28"/>
          <w:szCs w:val="28"/>
          <w:lang w:val="ru"/>
        </w:rPr>
        <w:t xml:space="preserve">, </w:t>
      </w:r>
      <w:r w:rsidRPr="006D7EC6">
        <w:rPr>
          <w:sz w:val="28"/>
          <w:szCs w:val="28"/>
          <w:lang w:val="ru"/>
        </w:rPr>
        <w:t>позволяющих им реализовать свой творческий потенциал, а также знакомящих их с работами друг друга; конкурсы рисунков к знаменательным датам календаря, стендовые презентации по подготовке к ГИА и ЕГЭ,</w:t>
      </w:r>
    </w:p>
    <w:p w:rsidR="00D36809" w:rsidRPr="006D7EC6" w:rsidRDefault="00D36809" w:rsidP="004C4694">
      <w:pPr>
        <w:spacing w:before="1"/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«Уголок безопасности», информационные стенды «Твоя будущая профессия», «Нормы ГТО» и др.</w:t>
      </w:r>
    </w:p>
    <w:p w:rsidR="00D36809" w:rsidRPr="006D7EC6" w:rsidRDefault="00D36809" w:rsidP="004C4694">
      <w:pPr>
        <w:widowControl w:val="0"/>
        <w:tabs>
          <w:tab w:val="left" w:pos="2094"/>
        </w:tabs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детьми, оформление классных уголков;</w:t>
      </w:r>
    </w:p>
    <w:p w:rsidR="00D36809" w:rsidRPr="006D7EC6" w:rsidRDefault="00D36809" w:rsidP="004C4694">
      <w:pPr>
        <w:widowControl w:val="0"/>
        <w:tabs>
          <w:tab w:val="left" w:pos="2094"/>
        </w:tabs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портреты выдающихся государственных деятелей России, деятелей культуры, науки, искусства, военных, героев и защитников Отечества – в пространстве кабинетов;</w:t>
      </w:r>
    </w:p>
    <w:p w:rsidR="00D36809" w:rsidRPr="006D7EC6" w:rsidRDefault="00D36809" w:rsidP="004C4694">
      <w:pPr>
        <w:widowControl w:val="0"/>
        <w:tabs>
          <w:tab w:val="left" w:pos="2094"/>
        </w:tabs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«Информационная зона» (стенды: «Расписание уроков», «Внеурочная деятельность»,  «Школьные новости»,</w:t>
      </w:r>
      <w:r w:rsidR="006475BE">
        <w:rPr>
          <w:sz w:val="28"/>
          <w:szCs w:val="28"/>
          <w:lang w:val="ru"/>
        </w:rPr>
        <w:t xml:space="preserve"> </w:t>
      </w:r>
      <w:r w:rsidRPr="006D7EC6">
        <w:rPr>
          <w:sz w:val="28"/>
          <w:szCs w:val="28"/>
          <w:lang w:val="ru"/>
        </w:rPr>
        <w:t>«Важная информация», «Информация для родителей», «Безопасность на дорогах» и др.);</w:t>
      </w:r>
    </w:p>
    <w:p w:rsidR="00D36809" w:rsidRPr="006D7EC6" w:rsidRDefault="00D36809" w:rsidP="004C4694">
      <w:pPr>
        <w:widowControl w:val="0"/>
        <w:tabs>
          <w:tab w:val="left" w:pos="2094"/>
        </w:tabs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благоустройство, озеленение пришкольной территории (экологические субботники) </w:t>
      </w:r>
    </w:p>
    <w:p w:rsidR="00D36809" w:rsidRPr="006D7EC6" w:rsidRDefault="00D36809" w:rsidP="004C4694">
      <w:pPr>
        <w:widowControl w:val="0"/>
        <w:tabs>
          <w:tab w:val="left" w:pos="2094"/>
        </w:tabs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событийный дизайн: оформление пространства проведения конкретных школьных событий: праздников, церемоний, торжественных линеек.</w:t>
      </w:r>
    </w:p>
    <w:p w:rsidR="00D36809" w:rsidRPr="004C4694" w:rsidRDefault="00D36809" w:rsidP="004C4694">
      <w:pPr>
        <w:widowControl w:val="0"/>
        <w:tabs>
          <w:tab w:val="left" w:pos="2094"/>
        </w:tabs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популяризация государственной символики, региона (флаг, гимн, эмблема),</w:t>
      </w:r>
      <w:r w:rsidRPr="006D7EC6">
        <w:rPr>
          <w:i/>
          <w:sz w:val="28"/>
          <w:szCs w:val="28"/>
          <w:lang w:val="ru"/>
        </w:rPr>
        <w:t xml:space="preserve"> </w:t>
      </w:r>
      <w:r w:rsidRPr="006D7EC6">
        <w:rPr>
          <w:sz w:val="28"/>
          <w:szCs w:val="28"/>
          <w:lang w:val="ru"/>
        </w:rPr>
        <w:t>используемой как повседневно, так и в торжественные моменты (Церемония подъема флага Российской Федерации).</w:t>
      </w:r>
    </w:p>
    <w:p w:rsidR="00D36809" w:rsidRPr="004C4694" w:rsidRDefault="00D36809" w:rsidP="004C469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u w:val="single"/>
          <w:lang w:val="ru"/>
        </w:rPr>
        <w:t>Вывод:</w:t>
      </w:r>
      <w:r w:rsidRPr="006D7EC6">
        <w:rPr>
          <w:color w:val="000000"/>
          <w:sz w:val="28"/>
          <w:szCs w:val="28"/>
          <w:lang w:val="ru"/>
        </w:rPr>
        <w:t xml:space="preserve"> </w:t>
      </w:r>
      <w:r w:rsidRPr="006D7EC6">
        <w:rPr>
          <w:color w:val="1A1A1A"/>
          <w:sz w:val="28"/>
          <w:szCs w:val="28"/>
          <w:lang w:val="ru"/>
        </w:rPr>
        <w:t>В лицее созданы все условия для реализации воспитательного потенциала предметно-пространственной среды, способствует общению и совместной деятельности детей и взрослых; приобщает обучающихся к благоустройству и декоративному оформлению интерьера ; формирует эстетическое отношение к дизайну своего быта.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1.5. </w:t>
      </w:r>
      <w:r w:rsidRPr="006D7EC6">
        <w:rPr>
          <w:b/>
          <w:sz w:val="28"/>
          <w:szCs w:val="28"/>
          <w:lang w:val="ru"/>
        </w:rPr>
        <w:t xml:space="preserve">Анализ реализации модуля </w:t>
      </w:r>
      <w:r w:rsidRPr="006D7EC6">
        <w:rPr>
          <w:sz w:val="28"/>
          <w:szCs w:val="28"/>
          <w:lang w:val="ru"/>
        </w:rPr>
        <w:t>«</w:t>
      </w:r>
      <w:r w:rsidRPr="006D7EC6">
        <w:rPr>
          <w:b/>
          <w:sz w:val="28"/>
          <w:szCs w:val="28"/>
          <w:lang w:val="ru"/>
        </w:rPr>
        <w:t>Взаимодействие с родителями»</w:t>
      </w:r>
      <w:r w:rsidRPr="006D7EC6">
        <w:rPr>
          <w:sz w:val="28"/>
          <w:szCs w:val="28"/>
          <w:lang w:val="ru"/>
        </w:rPr>
        <w:t xml:space="preserve"> </w:t>
      </w:r>
    </w:p>
    <w:p w:rsidR="00D36809" w:rsidRPr="006D7EC6" w:rsidRDefault="00D36809" w:rsidP="004C469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Целью процесса взаимодействия семьи и ЦО является формирование эффективной системы взаимодействия родителей с учителями для создания благоприятной среды для сплочения обучающихся в единый дружный коллектив, создание в классе благоприятных условий для свободного развития личности.</w:t>
      </w:r>
    </w:p>
    <w:p w:rsidR="00D36809" w:rsidRPr="006D7EC6" w:rsidRDefault="00D36809" w:rsidP="004C4694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"/>
        <w:ind w:left="0" w:firstLine="0"/>
        <w:jc w:val="both"/>
        <w:rPr>
          <w:color w:val="171717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highlight w:val="white"/>
          <w:lang w:val="ru"/>
        </w:rPr>
        <w:t>Задача:_ активное вовлечение родителей во все сферы деятельности класса и лицея;</w:t>
      </w:r>
    </w:p>
    <w:p w:rsidR="00D36809" w:rsidRPr="006D7EC6" w:rsidRDefault="00D36809" w:rsidP="004C4694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171717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highlight w:val="white"/>
          <w:lang w:val="ru"/>
        </w:rPr>
        <w:t>создание условий для профилактики асоциального поведения обучающихся;</w:t>
      </w:r>
    </w:p>
    <w:p w:rsidR="00D36809" w:rsidRPr="006D7EC6" w:rsidRDefault="00D36809" w:rsidP="004C46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171717"/>
          <w:sz w:val="28"/>
          <w:szCs w:val="28"/>
          <w:lang w:val="ru"/>
        </w:rPr>
        <w:lastRenderedPageBreak/>
        <w:t>-</w:t>
      </w:r>
      <w:r w:rsidRPr="006D7EC6">
        <w:rPr>
          <w:color w:val="000000"/>
          <w:sz w:val="28"/>
          <w:szCs w:val="28"/>
          <w:lang w:val="ru"/>
        </w:rPr>
        <w:t>педагогическое сопровождение семьи (изучение, консультирование, оказание помощи в вопросах воспитания, просвещения).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5"/>
        <w:gridCol w:w="3200"/>
        <w:gridCol w:w="4146"/>
      </w:tblGrid>
      <w:tr w:rsidR="00D36809" w:rsidRPr="006D7EC6" w:rsidTr="009F4E45">
        <w:tc>
          <w:tcPr>
            <w:tcW w:w="200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Дата</w:t>
            </w:r>
          </w:p>
        </w:tc>
        <w:tc>
          <w:tcPr>
            <w:tcW w:w="3200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Название мероприятия</w:t>
            </w:r>
          </w:p>
        </w:tc>
        <w:tc>
          <w:tcPr>
            <w:tcW w:w="4146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Ссылки на публикации</w:t>
            </w:r>
          </w:p>
        </w:tc>
      </w:tr>
      <w:tr w:rsidR="00D36809" w:rsidRPr="006D7EC6" w:rsidTr="009F4E45">
        <w:tc>
          <w:tcPr>
            <w:tcW w:w="200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22.03.2025</w:t>
            </w:r>
          </w:p>
        </w:tc>
        <w:tc>
          <w:tcPr>
            <w:tcW w:w="3200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ВПР с родителями</w:t>
            </w:r>
          </w:p>
        </w:tc>
        <w:tc>
          <w:tcPr>
            <w:tcW w:w="4146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https://vk.com/wall-156937980_6760</w:t>
            </w:r>
          </w:p>
        </w:tc>
      </w:tr>
      <w:tr w:rsidR="00D36809" w:rsidRPr="006D7EC6" w:rsidTr="009F4E45">
        <w:tc>
          <w:tcPr>
            <w:tcW w:w="200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25.04.2025</w:t>
            </w:r>
          </w:p>
        </w:tc>
        <w:tc>
          <w:tcPr>
            <w:tcW w:w="3200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</w:rPr>
              <w:t>День открытых дверей в столовой!</w:t>
            </w:r>
          </w:p>
        </w:tc>
        <w:tc>
          <w:tcPr>
            <w:tcW w:w="4146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https://vk.com/wall-156937980_6846</w:t>
            </w:r>
          </w:p>
        </w:tc>
      </w:tr>
      <w:tr w:rsidR="00D36809" w:rsidRPr="006D7EC6" w:rsidTr="009F4E45">
        <w:tc>
          <w:tcPr>
            <w:tcW w:w="200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11.04.2025</w:t>
            </w:r>
          </w:p>
        </w:tc>
        <w:tc>
          <w:tcPr>
            <w:tcW w:w="3200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</w:rPr>
              <w:t>Полевая кухня на дому</w:t>
            </w:r>
          </w:p>
        </w:tc>
        <w:tc>
          <w:tcPr>
            <w:tcW w:w="4146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https://vk.com/wall-156937980_6812</w:t>
            </w:r>
          </w:p>
        </w:tc>
      </w:tr>
      <w:tr w:rsidR="00D36809" w:rsidRPr="006D7EC6" w:rsidTr="009F4E45">
        <w:tc>
          <w:tcPr>
            <w:tcW w:w="200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29.03.2025</w:t>
            </w:r>
          </w:p>
        </w:tc>
        <w:tc>
          <w:tcPr>
            <w:tcW w:w="3200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Субботник</w:t>
            </w:r>
          </w:p>
        </w:tc>
        <w:tc>
          <w:tcPr>
            <w:tcW w:w="4146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https://vk.com/wall-156937980_6787</w:t>
            </w:r>
          </w:p>
        </w:tc>
      </w:tr>
      <w:tr w:rsidR="00D36809" w:rsidRPr="006D7EC6" w:rsidTr="009F4E45">
        <w:tc>
          <w:tcPr>
            <w:tcW w:w="200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22.03.2025</w:t>
            </w:r>
          </w:p>
        </w:tc>
        <w:tc>
          <w:tcPr>
            <w:tcW w:w="3200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Субботник</w:t>
            </w:r>
          </w:p>
        </w:tc>
        <w:tc>
          <w:tcPr>
            <w:tcW w:w="4146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https://vk.com/wall-156937980_6761</w:t>
            </w:r>
          </w:p>
        </w:tc>
      </w:tr>
      <w:tr w:rsidR="00D36809" w:rsidRPr="006D7EC6" w:rsidTr="009F4E45">
        <w:tc>
          <w:tcPr>
            <w:tcW w:w="200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15.03.2025</w:t>
            </w:r>
          </w:p>
        </w:tc>
        <w:tc>
          <w:tcPr>
            <w:tcW w:w="3200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 xml:space="preserve">Субботник </w:t>
            </w:r>
          </w:p>
        </w:tc>
        <w:tc>
          <w:tcPr>
            <w:tcW w:w="4146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https://vk.com/wall-156937980_6729</w:t>
            </w:r>
          </w:p>
        </w:tc>
      </w:tr>
      <w:tr w:rsidR="00D36809" w:rsidRPr="006D7EC6" w:rsidTr="009F4E45">
        <w:tc>
          <w:tcPr>
            <w:tcW w:w="200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26.02.2025</w:t>
            </w:r>
          </w:p>
        </w:tc>
        <w:tc>
          <w:tcPr>
            <w:tcW w:w="3200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 xml:space="preserve">Ярмарка </w:t>
            </w:r>
          </w:p>
        </w:tc>
        <w:tc>
          <w:tcPr>
            <w:tcW w:w="4146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https://vk.com/wall-156937980_6673</w:t>
            </w:r>
          </w:p>
        </w:tc>
      </w:tr>
    </w:tbl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</w:p>
    <w:p w:rsidR="00D36809" w:rsidRPr="004C4694" w:rsidRDefault="00D36809" w:rsidP="004C46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/>
        <w:jc w:val="both"/>
        <w:rPr>
          <w:color w:val="000000"/>
          <w:sz w:val="28"/>
          <w:szCs w:val="28"/>
          <w:lang w:val="ru"/>
        </w:rPr>
      </w:pPr>
      <w:r w:rsidRPr="006D7EC6">
        <w:rPr>
          <w:b/>
          <w:i/>
          <w:color w:val="000000"/>
          <w:sz w:val="28"/>
          <w:szCs w:val="28"/>
          <w:u w:val="single"/>
          <w:lang w:val="ru"/>
        </w:rPr>
        <w:t>Вывод</w:t>
      </w:r>
      <w:r w:rsidRPr="006D7EC6">
        <w:rPr>
          <w:color w:val="000000"/>
          <w:sz w:val="28"/>
          <w:szCs w:val="28"/>
          <w:u w:val="single"/>
          <w:lang w:val="ru"/>
        </w:rPr>
        <w:t>:</w:t>
      </w:r>
      <w:r w:rsidRPr="006D7EC6">
        <w:rPr>
          <w:color w:val="000000"/>
          <w:sz w:val="28"/>
          <w:szCs w:val="28"/>
          <w:lang w:val="ru"/>
        </w:rPr>
        <w:t xml:space="preserve"> классные руководители активно использовали социальные сети и мессенджеры (официальный сайт лицея, официальная страница VK,Telegram), с помощью которых доводили до законных представителей нужную им информацию. В этом году повысить посещаемость родительских собраний в среднем с 73% до 79% по школе. В целом, проделанная работа классных      руководителей а рамках модуля «Взаимодействие с родителями (законными представителями)» заслуживает удовлетворительной оценки.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1.6. </w:t>
      </w:r>
      <w:r w:rsidRPr="006D7EC6">
        <w:rPr>
          <w:b/>
          <w:sz w:val="28"/>
          <w:szCs w:val="28"/>
          <w:lang w:val="ru"/>
        </w:rPr>
        <w:t>Анализ реализации модуля «Самоуправление»</w:t>
      </w:r>
      <w:r w:rsidRPr="006D7EC6">
        <w:rPr>
          <w:sz w:val="28"/>
          <w:szCs w:val="28"/>
          <w:lang w:val="ru"/>
        </w:rPr>
        <w:t xml:space="preserve"> 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Задача:_ провести выборы Председателя ученического самоуправления в сентябре 2024-2025 учебного года. Развивать ученическое самоуправление с начальных классов. Привлекать к участию в школьных мероприятиях, акциях, знакомство с дежурством по школе</w:t>
      </w:r>
    </w:p>
    <w:p w:rsidR="00D36809" w:rsidRPr="006D7EC6" w:rsidRDefault="00D36809" w:rsidP="004C46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/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Самоуправление – один из основных принципов деятельности ученического коллектива. Сущность его состоит в том, что школьники действительно могут реализовать свои инициативы, могут принять участие в управлении делами лицея, класса. Структура ученического самоуправления лицея имеет несколько уровней.</w:t>
      </w:r>
    </w:p>
    <w:p w:rsidR="00D36809" w:rsidRPr="006D7EC6" w:rsidRDefault="00D36809" w:rsidP="004C46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/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Классный уровень формируется и реализуется в классных коллективах, где учащиеся принимают участие в работе актива класса.</w:t>
      </w:r>
    </w:p>
    <w:p w:rsidR="00D36809" w:rsidRPr="006D7EC6" w:rsidRDefault="00D36809" w:rsidP="004C46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"/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Второй уровень – Совет старшеклассников реализует ученическое самоуправление на уровне школьного коллектива. Совет старшеклассников обобщает то, что сформировано в первичных коллективах. В него входят представители 8-11-х классов. На этом уровне решаются задачи:</w:t>
      </w:r>
    </w:p>
    <w:p w:rsidR="00D36809" w:rsidRPr="006D7EC6" w:rsidRDefault="00D36809" w:rsidP="004C4694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661"/>
          <w:tab w:val="left" w:pos="1662"/>
          <w:tab w:val="left" w:pos="3731"/>
          <w:tab w:val="left" w:pos="5555"/>
          <w:tab w:val="left" w:pos="6025"/>
          <w:tab w:val="left" w:pos="8109"/>
          <w:tab w:val="left" w:pos="9357"/>
        </w:tabs>
        <w:ind w:left="0" w:firstLine="0"/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highlight w:val="white"/>
          <w:lang w:val="ru"/>
        </w:rPr>
        <w:t>планирования,</w:t>
      </w:r>
      <w:r w:rsidRPr="006D7EC6">
        <w:rPr>
          <w:color w:val="000000"/>
          <w:sz w:val="28"/>
          <w:szCs w:val="28"/>
          <w:highlight w:val="white"/>
          <w:lang w:val="ru"/>
        </w:rPr>
        <w:tab/>
        <w:t>орг</w:t>
      </w:r>
      <w:r w:rsidR="006D7EC6">
        <w:rPr>
          <w:color w:val="000000"/>
          <w:sz w:val="28"/>
          <w:szCs w:val="28"/>
          <w:highlight w:val="white"/>
          <w:lang w:val="ru"/>
        </w:rPr>
        <w:t>анизации</w:t>
      </w:r>
      <w:r w:rsidR="006D7EC6">
        <w:rPr>
          <w:color w:val="000000"/>
          <w:sz w:val="28"/>
          <w:szCs w:val="28"/>
          <w:highlight w:val="white"/>
          <w:lang w:val="ru"/>
        </w:rPr>
        <w:tab/>
        <w:t>и</w:t>
      </w:r>
      <w:r w:rsidR="006D7EC6">
        <w:rPr>
          <w:color w:val="000000"/>
          <w:sz w:val="28"/>
          <w:szCs w:val="28"/>
          <w:highlight w:val="white"/>
          <w:lang w:val="ru"/>
        </w:rPr>
        <w:tab/>
        <w:t>последующего</w:t>
      </w:r>
      <w:r w:rsidR="006D7EC6">
        <w:rPr>
          <w:color w:val="000000"/>
          <w:sz w:val="28"/>
          <w:szCs w:val="28"/>
          <w:highlight w:val="white"/>
          <w:lang w:val="ru"/>
        </w:rPr>
        <w:tab/>
        <w:t xml:space="preserve">анализ </w:t>
      </w:r>
      <w:r w:rsidRPr="006D7EC6">
        <w:rPr>
          <w:color w:val="000000"/>
          <w:sz w:val="28"/>
          <w:szCs w:val="28"/>
          <w:highlight w:val="white"/>
          <w:lang w:val="ru"/>
        </w:rPr>
        <w:t>школьных мероприятий;</w:t>
      </w:r>
    </w:p>
    <w:p w:rsidR="00D36809" w:rsidRPr="006D7EC6" w:rsidRDefault="00D36809" w:rsidP="004C4694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411"/>
        </w:tabs>
        <w:spacing w:line="321" w:lineRule="auto"/>
        <w:ind w:left="0" w:firstLine="0"/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highlight w:val="white"/>
          <w:lang w:val="ru"/>
        </w:rPr>
        <w:t>формирования и работы с активом лицея;</w:t>
      </w:r>
    </w:p>
    <w:p w:rsidR="00D36809" w:rsidRPr="006D7EC6" w:rsidRDefault="00D36809" w:rsidP="004C4694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1411"/>
        </w:tabs>
        <w:ind w:left="0" w:firstLine="0"/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highlight w:val="white"/>
          <w:lang w:val="ru"/>
        </w:rPr>
        <w:t>внедрения инициатив ученического коллектива.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lastRenderedPageBreak/>
        <w:t>Вывод: участие учащихся в работе Совета старшеклассников благотворно влияет на подростков, способствует формированию активной гражданской позиции и создает мотивацию на принятие активной социальной роли даже тех ребят, которые в силу ряда причин не имеют ярко выраженных лидерских способностей.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1.7</w:t>
      </w:r>
      <w:r w:rsidRPr="006D7EC6">
        <w:rPr>
          <w:b/>
          <w:sz w:val="28"/>
          <w:szCs w:val="28"/>
          <w:lang w:val="ru"/>
        </w:rPr>
        <w:t xml:space="preserve"> Анализ реализации модуля «Профилактика и безопасность»</w:t>
      </w:r>
      <w:r w:rsidRPr="006D7EC6">
        <w:rPr>
          <w:sz w:val="28"/>
          <w:szCs w:val="28"/>
          <w:lang w:val="ru"/>
        </w:rPr>
        <w:t xml:space="preserve"> 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Задача:_ изучать семьи учащихся, выявлять возможные причины постановки семей на учет в СОП. Оказывать при необходимости и запросам членам семей материальную, психологическую поддержку.</w:t>
      </w:r>
    </w:p>
    <w:p w:rsidR="00D36809" w:rsidRPr="006D7EC6" w:rsidRDefault="00D36809" w:rsidP="004C46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before="115"/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Совместная деятельность педагогов, школьников, родителей по направлению «Профилактика и безопасность» включала в себя организацию работы по профилактике безнадзорности и правонарушений несовершеннолетних, суицидального поведения, формированию законопослушного поведения и здорового образа жизни,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 и воспитанию законопослушного поведения. Работа по профилактике правонарушений учащихся в МАОУ «Лицей «42 имени Р.А.</w:t>
      </w:r>
      <w:r w:rsidR="006D7EC6">
        <w:rPr>
          <w:color w:val="000000"/>
          <w:sz w:val="28"/>
          <w:szCs w:val="28"/>
          <w:lang w:val="ru"/>
        </w:rPr>
        <w:t xml:space="preserve"> </w:t>
      </w:r>
      <w:r w:rsidRPr="006D7EC6">
        <w:rPr>
          <w:color w:val="000000"/>
          <w:sz w:val="28"/>
          <w:szCs w:val="28"/>
          <w:lang w:val="ru"/>
        </w:rPr>
        <w:t>Каримова» велась согласно Рабочей программе воспитания и Плану работы по профилактике правонарушений, безнадзорности, бродяжничества среди обучающихся, а также планов работы педагога-психолога и социального педагога.</w:t>
      </w:r>
    </w:p>
    <w:p w:rsidR="00D36809" w:rsidRPr="006D7EC6" w:rsidRDefault="00D36809" w:rsidP="004C46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highlight w:val="white"/>
          <w:lang w:val="ru"/>
        </w:rPr>
        <w:t xml:space="preserve">Социально-психологической службой проведены профилактические классные часы, акции, родительские собрания </w:t>
      </w:r>
      <w:r w:rsidR="006D7EC6">
        <w:rPr>
          <w:color w:val="000000"/>
          <w:sz w:val="28"/>
          <w:szCs w:val="28"/>
          <w:lang w:val="ru"/>
        </w:rPr>
        <w:t>в течение 2024-2025</w:t>
      </w:r>
      <w:r w:rsidRPr="006D7EC6">
        <w:rPr>
          <w:color w:val="000000"/>
          <w:sz w:val="28"/>
          <w:szCs w:val="28"/>
          <w:lang w:val="ru"/>
        </w:rPr>
        <w:t xml:space="preserve"> учебного года проводились совместные профилактические работы с инспекторами ЦОП и ОДН ОП №6.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5"/>
        <w:gridCol w:w="3804"/>
        <w:gridCol w:w="3542"/>
      </w:tblGrid>
      <w:tr w:rsidR="00D36809" w:rsidRPr="006D7EC6" w:rsidTr="009F4E45">
        <w:tc>
          <w:tcPr>
            <w:tcW w:w="200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Дата</w:t>
            </w:r>
          </w:p>
        </w:tc>
        <w:tc>
          <w:tcPr>
            <w:tcW w:w="3804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Название мероприятия</w:t>
            </w:r>
          </w:p>
        </w:tc>
        <w:tc>
          <w:tcPr>
            <w:tcW w:w="3542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 xml:space="preserve">Ссылки </w:t>
            </w:r>
            <w:r w:rsidRPr="006D7EC6">
              <w:rPr>
                <w:sz w:val="28"/>
                <w:szCs w:val="28"/>
                <w:highlight w:val="yellow"/>
                <w:lang w:val="ru"/>
              </w:rPr>
              <w:t>на публикации</w:t>
            </w:r>
          </w:p>
        </w:tc>
      </w:tr>
      <w:tr w:rsidR="00D36809" w:rsidRPr="006D7EC6" w:rsidTr="009F4E45">
        <w:tc>
          <w:tcPr>
            <w:tcW w:w="200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21.05.2025</w:t>
            </w:r>
          </w:p>
        </w:tc>
        <w:tc>
          <w:tcPr>
            <w:tcW w:w="3804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Профилактическая беседа «Безопасные каникулы»</w:t>
            </w:r>
          </w:p>
        </w:tc>
        <w:tc>
          <w:tcPr>
            <w:tcW w:w="3542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https://vk.com/wall-156937980_6996</w:t>
            </w:r>
          </w:p>
        </w:tc>
      </w:tr>
      <w:tr w:rsidR="00D36809" w:rsidRPr="006D7EC6" w:rsidTr="009F4E45">
        <w:tc>
          <w:tcPr>
            <w:tcW w:w="200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28.04.2025</w:t>
            </w:r>
          </w:p>
        </w:tc>
        <w:tc>
          <w:tcPr>
            <w:tcW w:w="3804" w:type="dxa"/>
          </w:tcPr>
          <w:p w:rsidR="00D36809" w:rsidRPr="006D7EC6" w:rsidRDefault="006D7EC6" w:rsidP="004C4694">
            <w:pPr>
              <w:rPr>
                <w:sz w:val="28"/>
                <w:szCs w:val="28"/>
                <w:lang w:val="ru"/>
              </w:rPr>
            </w:pPr>
            <w:r>
              <w:rPr>
                <w:sz w:val="28"/>
                <w:szCs w:val="28"/>
                <w:lang w:val="ru"/>
              </w:rPr>
              <w:t>Урок мужества</w:t>
            </w:r>
            <w:r w:rsidR="00D36809" w:rsidRPr="006D7EC6">
              <w:rPr>
                <w:sz w:val="28"/>
                <w:szCs w:val="28"/>
                <w:lang w:val="ru"/>
              </w:rPr>
              <w:t>.</w:t>
            </w:r>
          </w:p>
        </w:tc>
        <w:tc>
          <w:tcPr>
            <w:tcW w:w="3542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</w:p>
        </w:tc>
      </w:tr>
      <w:tr w:rsidR="00D36809" w:rsidRPr="006D7EC6" w:rsidTr="009F4E45">
        <w:tc>
          <w:tcPr>
            <w:tcW w:w="200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26.09.2024</w:t>
            </w:r>
          </w:p>
        </w:tc>
        <w:tc>
          <w:tcPr>
            <w:tcW w:w="3804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</w:rPr>
              <w:t>Профилактическая беседа госинспектора отдела ДИ и ОД УГИБДД МВД ПО РБ о правилах дорожного движения</w:t>
            </w:r>
          </w:p>
        </w:tc>
        <w:tc>
          <w:tcPr>
            <w:tcW w:w="3542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https://vk.com/wall-156937980_6071</w:t>
            </w:r>
          </w:p>
        </w:tc>
      </w:tr>
      <w:tr w:rsidR="00D36809" w:rsidRPr="006D7EC6" w:rsidTr="009F4E45">
        <w:tc>
          <w:tcPr>
            <w:tcW w:w="200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22.09.2024</w:t>
            </w:r>
          </w:p>
        </w:tc>
        <w:tc>
          <w:tcPr>
            <w:tcW w:w="3804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</w:rPr>
              <w:t>Всероссийская неделя безопасности</w:t>
            </w:r>
          </w:p>
        </w:tc>
        <w:tc>
          <w:tcPr>
            <w:tcW w:w="3542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https://vk.com/wall-156937980_6061</w:t>
            </w:r>
          </w:p>
        </w:tc>
      </w:tr>
    </w:tbl>
    <w:p w:rsidR="00D36809" w:rsidRPr="006D7EC6" w:rsidRDefault="00D36809" w:rsidP="004C4694">
      <w:pPr>
        <w:rPr>
          <w:sz w:val="28"/>
          <w:szCs w:val="28"/>
          <w:lang w:val="ru"/>
        </w:rPr>
      </w:pPr>
    </w:p>
    <w:p w:rsidR="00D36809" w:rsidRPr="006D7EC6" w:rsidRDefault="00D36809" w:rsidP="004C4694">
      <w:pPr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Сравнительный анализ состоящих на различных видах учета:</w:t>
      </w:r>
    </w:p>
    <w:p w:rsidR="00D36809" w:rsidRPr="006D7EC6" w:rsidRDefault="00D36809" w:rsidP="004C4694">
      <w:pPr>
        <w:rPr>
          <w:sz w:val="28"/>
          <w:szCs w:val="28"/>
          <w:lang w:val="ru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D36809" w:rsidRPr="006D7EC6" w:rsidTr="009F4E45">
        <w:tc>
          <w:tcPr>
            <w:tcW w:w="311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</w:p>
        </w:tc>
        <w:tc>
          <w:tcPr>
            <w:tcW w:w="311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На конец 2023-2024 уч. г.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На конец 2024-2025 уч. г.</w:t>
            </w:r>
          </w:p>
        </w:tc>
      </w:tr>
      <w:tr w:rsidR="00D36809" w:rsidRPr="006D7EC6" w:rsidTr="009F4E45">
        <w:tc>
          <w:tcPr>
            <w:tcW w:w="311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ВШУ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5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7</w:t>
            </w:r>
          </w:p>
        </w:tc>
      </w:tr>
      <w:tr w:rsidR="00D36809" w:rsidRPr="006D7EC6" w:rsidTr="009F4E45">
        <w:tc>
          <w:tcPr>
            <w:tcW w:w="311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СОП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1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1</w:t>
            </w:r>
          </w:p>
        </w:tc>
      </w:tr>
      <w:tr w:rsidR="00D36809" w:rsidRPr="006D7EC6" w:rsidTr="009F4E45">
        <w:tc>
          <w:tcPr>
            <w:tcW w:w="311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ОДН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1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3</w:t>
            </w:r>
          </w:p>
        </w:tc>
      </w:tr>
      <w:tr w:rsidR="00D36809" w:rsidRPr="006D7EC6" w:rsidTr="009F4E45">
        <w:tc>
          <w:tcPr>
            <w:tcW w:w="311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группа риска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</w:p>
        </w:tc>
        <w:tc>
          <w:tcPr>
            <w:tcW w:w="311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11</w:t>
            </w:r>
          </w:p>
        </w:tc>
      </w:tr>
      <w:tr w:rsidR="00D36809" w:rsidRPr="006D7EC6" w:rsidTr="009F4E45">
        <w:tc>
          <w:tcPr>
            <w:tcW w:w="311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 xml:space="preserve">Количество ДТП за уч. </w:t>
            </w:r>
            <w:r w:rsidRPr="006D7EC6">
              <w:rPr>
                <w:sz w:val="28"/>
                <w:szCs w:val="28"/>
                <w:lang w:val="ru"/>
              </w:rPr>
              <w:lastRenderedPageBreak/>
              <w:t>год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lastRenderedPageBreak/>
              <w:t>0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0</w:t>
            </w:r>
          </w:p>
        </w:tc>
      </w:tr>
    </w:tbl>
    <w:p w:rsidR="00D36809" w:rsidRPr="006D7EC6" w:rsidRDefault="00D36809" w:rsidP="004C4694">
      <w:pPr>
        <w:rPr>
          <w:sz w:val="28"/>
          <w:szCs w:val="28"/>
          <w:lang w:val="ru"/>
        </w:rPr>
      </w:pPr>
    </w:p>
    <w:p w:rsidR="00D36809" w:rsidRPr="006D7EC6" w:rsidRDefault="00D36809" w:rsidP="004C4694">
      <w:pPr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Составлено 77 актов жилищно-бытовых условий за год.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В целях методического обеспечения деятельности по профилактике правонарушений и деструктивного поведения несовершеннолетних социально-психологическая служба общеобразовательного учреждения в 2024 – 2025 учебном году приняла участие: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3402"/>
        <w:gridCol w:w="4394"/>
      </w:tblGrid>
      <w:tr w:rsidR="00D36809" w:rsidRPr="006D7EC6" w:rsidTr="009F4E45">
        <w:tc>
          <w:tcPr>
            <w:tcW w:w="155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Дата</w:t>
            </w:r>
          </w:p>
        </w:tc>
        <w:tc>
          <w:tcPr>
            <w:tcW w:w="3402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Название мероприятия</w:t>
            </w:r>
          </w:p>
        </w:tc>
        <w:tc>
          <w:tcPr>
            <w:tcW w:w="4394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 xml:space="preserve">Ссылки </w:t>
            </w:r>
          </w:p>
        </w:tc>
      </w:tr>
      <w:tr w:rsidR="00D36809" w:rsidRPr="006D7EC6" w:rsidTr="009F4E45">
        <w:tc>
          <w:tcPr>
            <w:tcW w:w="155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</w:p>
        </w:tc>
        <w:tc>
          <w:tcPr>
            <w:tcW w:w="3402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семинар</w:t>
            </w:r>
          </w:p>
        </w:tc>
        <w:tc>
          <w:tcPr>
            <w:tcW w:w="4394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2</w:t>
            </w:r>
          </w:p>
        </w:tc>
      </w:tr>
      <w:tr w:rsidR="00D36809" w:rsidRPr="006D7EC6" w:rsidTr="009F4E45">
        <w:tc>
          <w:tcPr>
            <w:tcW w:w="155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</w:p>
        </w:tc>
        <w:tc>
          <w:tcPr>
            <w:tcW w:w="3402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форум</w:t>
            </w:r>
          </w:p>
        </w:tc>
        <w:tc>
          <w:tcPr>
            <w:tcW w:w="4394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1</w:t>
            </w:r>
          </w:p>
        </w:tc>
      </w:tr>
      <w:tr w:rsidR="00D36809" w:rsidRPr="006D7EC6" w:rsidTr="009F4E45">
        <w:tc>
          <w:tcPr>
            <w:tcW w:w="155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</w:p>
        </w:tc>
        <w:tc>
          <w:tcPr>
            <w:tcW w:w="3402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 xml:space="preserve">конкурс </w:t>
            </w:r>
          </w:p>
        </w:tc>
        <w:tc>
          <w:tcPr>
            <w:tcW w:w="4394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0</w:t>
            </w:r>
          </w:p>
        </w:tc>
      </w:tr>
      <w:tr w:rsidR="00D36809" w:rsidRPr="006D7EC6" w:rsidTr="009F4E45">
        <w:tc>
          <w:tcPr>
            <w:tcW w:w="1555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</w:p>
        </w:tc>
        <w:tc>
          <w:tcPr>
            <w:tcW w:w="3402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тренинг и т.д.</w:t>
            </w:r>
          </w:p>
        </w:tc>
        <w:tc>
          <w:tcPr>
            <w:tcW w:w="4394" w:type="dxa"/>
          </w:tcPr>
          <w:p w:rsidR="00D36809" w:rsidRPr="006D7EC6" w:rsidRDefault="00D36809" w:rsidP="004C4694">
            <w:pPr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1</w:t>
            </w:r>
          </w:p>
        </w:tc>
      </w:tr>
    </w:tbl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br/>
        <w:t>Вывод</w:t>
      </w:r>
      <w:r w:rsidR="004C4694">
        <w:rPr>
          <w:sz w:val="28"/>
          <w:szCs w:val="28"/>
          <w:lang w:val="ru"/>
        </w:rPr>
        <w:t>:</w:t>
      </w:r>
      <w:r w:rsidRPr="006D7EC6">
        <w:rPr>
          <w:sz w:val="28"/>
          <w:szCs w:val="28"/>
          <w:lang w:val="ru"/>
        </w:rPr>
        <w:t xml:space="preserve"> В </w:t>
      </w:r>
      <w:r w:rsidR="006D7EC6">
        <w:rPr>
          <w:sz w:val="28"/>
          <w:szCs w:val="28"/>
          <w:lang w:val="ru"/>
        </w:rPr>
        <w:t>лицее</w:t>
      </w:r>
      <w:r w:rsidRPr="006D7EC6">
        <w:rPr>
          <w:sz w:val="28"/>
          <w:szCs w:val="28"/>
          <w:lang w:val="ru"/>
        </w:rPr>
        <w:t xml:space="preserve"> на достаточном уровне реализуется модуль «Профилактика и безопасность».  Участие в мероприятиях профилактической направленности способствует формированию уважения к закону, друг другу, ответственности и гражданской позиции.  Своевременно формируются и обновляются банки данных по различным категориям учащихся и их семей. 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1.8. </w:t>
      </w:r>
      <w:r w:rsidRPr="006D7EC6">
        <w:rPr>
          <w:b/>
          <w:sz w:val="28"/>
          <w:szCs w:val="28"/>
          <w:lang w:val="ru"/>
        </w:rPr>
        <w:t xml:space="preserve">Анализ реализации модуля </w:t>
      </w:r>
      <w:r w:rsidRPr="006D7EC6">
        <w:rPr>
          <w:sz w:val="28"/>
          <w:szCs w:val="28"/>
          <w:lang w:val="ru"/>
        </w:rPr>
        <w:t>«</w:t>
      </w:r>
      <w:r w:rsidRPr="006D7EC6">
        <w:rPr>
          <w:b/>
          <w:sz w:val="28"/>
          <w:szCs w:val="28"/>
          <w:lang w:val="ru"/>
        </w:rPr>
        <w:t>Социальное партнерство».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Задача:_ продолжить взаимодействие с социальными партнерами. 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-Организовывать «Классные встречи» обучающихся с представителями по социальному партнерству из служб, организаций, Советов Ветеранов труда и боевых действий.</w:t>
      </w:r>
    </w:p>
    <w:p w:rsidR="00D36809" w:rsidRPr="006D7EC6" w:rsidRDefault="00D36809" w:rsidP="004C46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Реализация воспитательного потенциала социального партнерства лицея предусматривает: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участие представителей организаций-партнеров, в том числе в соответствии договорами о сотрудничестве, в проведении отдельных мероприятий в рамках плана воспитательной работы 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Вывод: в лицея созданы благоприятные условия для эффективного использования всех ресурсов, способствующих становлению и развитию ключевых и содержательных компетенций обучающихся, а также личности, способной к осознанному профессиональному и личностному самоопределению. Давние связи образовательной организации позволяют использовать в воспитательной работе возможности городских учреждений. Давние связи лицея позволяют использовать в воспитательной работе возможности всех социальных партнеров.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1.9. </w:t>
      </w:r>
      <w:r w:rsidRPr="006D7EC6">
        <w:rPr>
          <w:b/>
          <w:sz w:val="28"/>
          <w:szCs w:val="28"/>
          <w:lang w:val="ru"/>
        </w:rPr>
        <w:t>Анализ реализации модуля</w:t>
      </w:r>
      <w:r w:rsidRPr="006D7EC6">
        <w:rPr>
          <w:sz w:val="28"/>
          <w:szCs w:val="28"/>
          <w:lang w:val="ru"/>
        </w:rPr>
        <w:t xml:space="preserve"> </w:t>
      </w:r>
      <w:r w:rsidRPr="006D7EC6">
        <w:rPr>
          <w:b/>
          <w:sz w:val="28"/>
          <w:szCs w:val="28"/>
          <w:lang w:val="ru"/>
        </w:rPr>
        <w:t>«Урочная деятельность»</w:t>
      </w:r>
      <w:r w:rsidRPr="006D7EC6">
        <w:rPr>
          <w:sz w:val="28"/>
          <w:szCs w:val="28"/>
          <w:lang w:val="ru"/>
        </w:rPr>
        <w:t xml:space="preserve"> 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Задача: _создать на уроках воспитательную среду для развития нравственных качеств личности на примерах добра, милосердия, сострадания, толерантного отношения друг к другу, на примерах литературных произведений, изучения русского языка, гражданской идентичности на уроках окружающего мира, отечественных художников, композиторов.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Урок – важнейшая организационная форма процесса познания мира учащимися. Современные технологии позволяют разнообразить урок, сделать его более насыщенным. Педагоги в рамках модуля внедряли различные педагогические технологии. </w:t>
      </w:r>
    </w:p>
    <w:tbl>
      <w:tblPr>
        <w:tblW w:w="9979" w:type="dxa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4746"/>
        <w:gridCol w:w="3768"/>
      </w:tblGrid>
      <w:tr w:rsidR="00D36809" w:rsidRPr="006D7EC6" w:rsidTr="006D7EC6">
        <w:trPr>
          <w:cantSplit/>
          <w:trHeight w:val="1134"/>
        </w:trPr>
        <w:tc>
          <w:tcPr>
            <w:tcW w:w="1465" w:type="dxa"/>
          </w:tcPr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lastRenderedPageBreak/>
              <w:t>Наименование технологии</w:t>
            </w:r>
          </w:p>
        </w:tc>
        <w:tc>
          <w:tcPr>
            <w:tcW w:w="4746" w:type="dxa"/>
          </w:tcPr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Обоснование выбора</w:t>
            </w:r>
          </w:p>
        </w:tc>
        <w:tc>
          <w:tcPr>
            <w:tcW w:w="3768" w:type="dxa"/>
          </w:tcPr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Способы применения</w:t>
            </w:r>
          </w:p>
        </w:tc>
      </w:tr>
      <w:tr w:rsidR="00D36809" w:rsidRPr="006D7EC6" w:rsidTr="006D7EC6">
        <w:trPr>
          <w:trHeight w:val="1379"/>
        </w:trPr>
        <w:tc>
          <w:tcPr>
            <w:tcW w:w="1465" w:type="dxa"/>
          </w:tcPr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color w:val="000000"/>
                <w:sz w:val="28"/>
                <w:szCs w:val="28"/>
                <w:lang w:val="ru"/>
              </w:rPr>
            </w:pPr>
          </w:p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Дифференцированная технология обучения</w:t>
            </w:r>
          </w:p>
        </w:tc>
        <w:tc>
          <w:tcPr>
            <w:tcW w:w="4746" w:type="dxa"/>
          </w:tcPr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both"/>
              <w:rPr>
                <w:color w:val="000000"/>
                <w:sz w:val="28"/>
                <w:szCs w:val="28"/>
                <w:lang w:val="ru"/>
              </w:rPr>
            </w:pPr>
          </w:p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Развивает способности каждого ребенка</w:t>
            </w:r>
          </w:p>
        </w:tc>
        <w:tc>
          <w:tcPr>
            <w:tcW w:w="3768" w:type="dxa"/>
          </w:tcPr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line="268" w:lineRule="auto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Индивидуальные</w:t>
            </w:r>
          </w:p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дифференцированные уровневые задания;</w:t>
            </w:r>
          </w:p>
          <w:p w:rsidR="00D36809" w:rsidRPr="006D7EC6" w:rsidRDefault="00D36809" w:rsidP="004C4694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разноуровневые тестовые задания;</w:t>
            </w:r>
          </w:p>
          <w:p w:rsidR="00D36809" w:rsidRPr="006D7EC6" w:rsidRDefault="00D36809" w:rsidP="004C4694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line="264" w:lineRule="auto"/>
              <w:ind w:left="0" w:firstLine="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метод направляющего текста и др.</w:t>
            </w:r>
          </w:p>
        </w:tc>
      </w:tr>
      <w:tr w:rsidR="00D36809" w:rsidRPr="006D7EC6" w:rsidTr="006D7EC6">
        <w:trPr>
          <w:trHeight w:val="1106"/>
        </w:trPr>
        <w:tc>
          <w:tcPr>
            <w:tcW w:w="1465" w:type="dxa"/>
          </w:tcPr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Здоровьесб</w:t>
            </w:r>
          </w:p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регающая</w:t>
            </w:r>
          </w:p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технология</w:t>
            </w:r>
          </w:p>
        </w:tc>
        <w:tc>
          <w:tcPr>
            <w:tcW w:w="4746" w:type="dxa"/>
          </w:tcPr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Интегрирует все направления работы лицея по сохранению,</w:t>
            </w:r>
          </w:p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формированию и укреплению здоровья учащихся</w:t>
            </w:r>
          </w:p>
        </w:tc>
        <w:tc>
          <w:tcPr>
            <w:tcW w:w="3768" w:type="dxa"/>
          </w:tcPr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both"/>
              <w:rPr>
                <w:color w:val="000000"/>
                <w:sz w:val="28"/>
                <w:szCs w:val="28"/>
                <w:lang w:val="ru"/>
              </w:rPr>
            </w:pPr>
          </w:p>
          <w:p w:rsidR="00D36809" w:rsidRPr="006D7EC6" w:rsidRDefault="00D36809" w:rsidP="004C4694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Физкультминутки;</w:t>
            </w:r>
          </w:p>
          <w:p w:rsidR="00D36809" w:rsidRPr="006D7EC6" w:rsidRDefault="00D36809" w:rsidP="004C4694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зрительная гимнастика</w:t>
            </w:r>
          </w:p>
        </w:tc>
      </w:tr>
      <w:tr w:rsidR="00D36809" w:rsidRPr="006D7EC6" w:rsidTr="006D7EC6">
        <w:trPr>
          <w:trHeight w:val="1655"/>
        </w:trPr>
        <w:tc>
          <w:tcPr>
            <w:tcW w:w="1465" w:type="dxa"/>
          </w:tcPr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</w:p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color w:val="000000"/>
                <w:sz w:val="28"/>
                <w:szCs w:val="28"/>
                <w:lang w:val="ru"/>
              </w:rPr>
            </w:pPr>
          </w:p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Игровая технология</w:t>
            </w:r>
          </w:p>
        </w:tc>
        <w:tc>
          <w:tcPr>
            <w:tcW w:w="4746" w:type="dxa"/>
          </w:tcPr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Моделирует различные жизненные ситуации и позволяет глубже</w:t>
            </w:r>
          </w:p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понять изучаемые социальные явления и отношения с точки зрения управления этими отношениями</w:t>
            </w:r>
          </w:p>
        </w:tc>
        <w:tc>
          <w:tcPr>
            <w:tcW w:w="3768" w:type="dxa"/>
          </w:tcPr>
          <w:p w:rsidR="00D36809" w:rsidRPr="006D7EC6" w:rsidRDefault="00D36809" w:rsidP="004C4694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Сюжетные, деловые, сюжетно- ролевые, предметные, дидактические игры;</w:t>
            </w:r>
          </w:p>
          <w:p w:rsidR="00D36809" w:rsidRPr="006D7EC6" w:rsidRDefault="00D36809" w:rsidP="004C4694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тренинги, анкеты, вопросники, тесты;</w:t>
            </w:r>
          </w:p>
          <w:p w:rsidR="00D36809" w:rsidRPr="006D7EC6" w:rsidRDefault="00D36809" w:rsidP="004C4694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line="264" w:lineRule="auto"/>
              <w:ind w:left="0" w:firstLine="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соревнования, конкурсы</w:t>
            </w:r>
          </w:p>
        </w:tc>
      </w:tr>
      <w:tr w:rsidR="00D36809" w:rsidRPr="006D7EC6" w:rsidTr="006D7EC6">
        <w:trPr>
          <w:trHeight w:val="1402"/>
        </w:trPr>
        <w:tc>
          <w:tcPr>
            <w:tcW w:w="1465" w:type="dxa"/>
          </w:tcPr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Информационно- коммуникационная технология</w:t>
            </w:r>
          </w:p>
        </w:tc>
        <w:tc>
          <w:tcPr>
            <w:tcW w:w="4746" w:type="dxa"/>
          </w:tcPr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both"/>
              <w:rPr>
                <w:color w:val="000000"/>
                <w:sz w:val="28"/>
                <w:szCs w:val="28"/>
                <w:lang w:val="ru"/>
              </w:rPr>
            </w:pPr>
          </w:p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ИКТ активно применяются для передачи информации и обеспечения взаимодействия преподавателя и обучаемого в современных системах открытого и дистанционного образования</w:t>
            </w:r>
          </w:p>
        </w:tc>
        <w:tc>
          <w:tcPr>
            <w:tcW w:w="3768" w:type="dxa"/>
          </w:tcPr>
          <w:p w:rsidR="00D36809" w:rsidRPr="006D7EC6" w:rsidRDefault="00D36809" w:rsidP="004C4694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line="267" w:lineRule="auto"/>
              <w:ind w:left="0" w:firstLine="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Мультимедийные презентации;</w:t>
            </w:r>
          </w:p>
          <w:p w:rsidR="00D36809" w:rsidRPr="006D7EC6" w:rsidRDefault="00D36809" w:rsidP="004C4694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обучающие игры и развивающие программы;</w:t>
            </w:r>
          </w:p>
          <w:p w:rsidR="00D36809" w:rsidRPr="006D7EC6" w:rsidRDefault="00D36809" w:rsidP="004C4694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информационные Интернет-сайты;</w:t>
            </w:r>
          </w:p>
          <w:p w:rsidR="00D36809" w:rsidRPr="006D7EC6" w:rsidRDefault="00D36809" w:rsidP="004C4694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информационно-образовательные ресурсы:</w:t>
            </w:r>
          </w:p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-демоверсии, различные тесты, варианты работ для подготовки к ОГЭ, ЕГЭ</w:t>
            </w:r>
          </w:p>
        </w:tc>
      </w:tr>
      <w:tr w:rsidR="00D36809" w:rsidRPr="006D7EC6" w:rsidTr="006D7EC6">
        <w:trPr>
          <w:trHeight w:val="1931"/>
        </w:trPr>
        <w:tc>
          <w:tcPr>
            <w:tcW w:w="1465" w:type="dxa"/>
          </w:tcPr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Технология развития критического</w:t>
            </w:r>
          </w:p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мышления</w:t>
            </w:r>
          </w:p>
        </w:tc>
        <w:tc>
          <w:tcPr>
            <w:tcW w:w="4746" w:type="dxa"/>
          </w:tcPr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Развивает мыслительные навыки обучающихся, необходимых не только в учёбе, но и в обычной жизни (умение принимать взвешенные решения, работать с информацией, анализировать</w:t>
            </w:r>
          </w:p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различные стороны явлений и т.п.)</w:t>
            </w:r>
          </w:p>
        </w:tc>
        <w:tc>
          <w:tcPr>
            <w:tcW w:w="3768" w:type="dxa"/>
          </w:tcPr>
          <w:p w:rsidR="00D36809" w:rsidRPr="006D7EC6" w:rsidRDefault="00D36809" w:rsidP="004C4694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before="131"/>
              <w:ind w:left="0" w:firstLine="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 xml:space="preserve">Приемы: </w:t>
            </w:r>
          </w:p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учебно-мозговой штурм;</w:t>
            </w:r>
          </w:p>
          <w:p w:rsidR="00D36809" w:rsidRPr="006D7EC6" w:rsidRDefault="00D36809" w:rsidP="004C4694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интеллектуальная разминка</w:t>
            </w:r>
          </w:p>
        </w:tc>
      </w:tr>
      <w:tr w:rsidR="00D36809" w:rsidRPr="006D7EC6" w:rsidTr="006D7EC6">
        <w:trPr>
          <w:trHeight w:val="2762"/>
        </w:trPr>
        <w:tc>
          <w:tcPr>
            <w:tcW w:w="1465" w:type="dxa"/>
          </w:tcPr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lastRenderedPageBreak/>
              <w:t>Технология</w:t>
            </w:r>
          </w:p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деятельностного метода обучения</w:t>
            </w:r>
          </w:p>
        </w:tc>
        <w:tc>
          <w:tcPr>
            <w:tcW w:w="4746" w:type="dxa"/>
          </w:tcPr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</w:p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"/>
              </w:rPr>
            </w:pPr>
          </w:p>
          <w:p w:rsidR="00D36809" w:rsidRPr="006D7EC6" w:rsidRDefault="00D36809" w:rsidP="004C4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7"/>
              </w:tabs>
              <w:spacing w:before="222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 xml:space="preserve">Ориентирует учащихся на самостоятельную работу, </w:t>
            </w:r>
            <w:r w:rsidRPr="006D7EC6">
              <w:rPr>
                <w:color w:val="171717"/>
                <w:sz w:val="28"/>
                <w:szCs w:val="28"/>
                <w:lang w:val="ru"/>
              </w:rPr>
              <w:t>формирует мышление через обучение деятельности.</w:t>
            </w:r>
          </w:p>
        </w:tc>
        <w:tc>
          <w:tcPr>
            <w:tcW w:w="3768" w:type="dxa"/>
          </w:tcPr>
          <w:p w:rsidR="00D36809" w:rsidRPr="006D7EC6" w:rsidRDefault="00D36809" w:rsidP="004C4694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ind w:left="0" w:firstLine="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Моделирование и анализ жизненных ситуаций;</w:t>
            </w:r>
          </w:p>
          <w:p w:rsidR="00D36809" w:rsidRPr="006D7EC6" w:rsidRDefault="00D36809" w:rsidP="004C4694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5"/>
              </w:tabs>
              <w:ind w:left="0" w:firstLine="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использование активных и интерактивных методик;</w:t>
            </w:r>
          </w:p>
          <w:p w:rsidR="00D36809" w:rsidRPr="006D7EC6" w:rsidRDefault="00D36809" w:rsidP="004C4694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"/>
              </w:tabs>
              <w:ind w:left="0" w:firstLine="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участие в проектной деятельности;</w:t>
            </w:r>
          </w:p>
          <w:p w:rsidR="00D36809" w:rsidRPr="006D7EC6" w:rsidRDefault="00D36809" w:rsidP="004C4694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3"/>
              </w:tabs>
              <w:ind w:left="0" w:firstLine="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участие в обучающих играх и тренингах, моделирующих ситуации из реальной жизни;</w:t>
            </w:r>
          </w:p>
          <w:p w:rsidR="00D36809" w:rsidRPr="006D7EC6" w:rsidRDefault="00D36809" w:rsidP="004C4694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ind w:left="0" w:firstLine="0"/>
              <w:jc w:val="both"/>
              <w:rPr>
                <w:color w:val="000000"/>
                <w:sz w:val="28"/>
                <w:szCs w:val="28"/>
                <w:lang w:val="ru"/>
              </w:rPr>
            </w:pPr>
            <w:r w:rsidRPr="006D7EC6">
              <w:rPr>
                <w:color w:val="000000"/>
                <w:sz w:val="28"/>
                <w:szCs w:val="28"/>
                <w:lang w:val="ru"/>
              </w:rPr>
              <w:t>выполняют творческие работы и исследовательские проекты</w:t>
            </w:r>
          </w:p>
        </w:tc>
      </w:tr>
    </w:tbl>
    <w:p w:rsidR="00D36809" w:rsidRPr="006D7EC6" w:rsidRDefault="00D36809" w:rsidP="004C46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Вывод: урочная деятельность выполнены по плану на 100 %. Педагоги работали с применением дистанционных технологий, организовывали обучение на платформах «Сферум», «Инфоурок», «РЭШ» и т.д.</w:t>
      </w:r>
    </w:p>
    <w:p w:rsidR="00D36809" w:rsidRPr="004C4694" w:rsidRDefault="00D36809" w:rsidP="004C46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 xml:space="preserve">Задача в 2025-2026 учебном году продолжить участие в мероприятиях по плану в данном модуле, привлекать больше обучающихся. 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1.10. </w:t>
      </w:r>
      <w:r w:rsidRPr="006D7EC6">
        <w:rPr>
          <w:b/>
          <w:sz w:val="28"/>
          <w:szCs w:val="28"/>
          <w:lang w:val="ru"/>
        </w:rPr>
        <w:t>Анализ реализации модуля «Внеурочная деятельность»</w:t>
      </w:r>
      <w:r w:rsidRPr="006D7EC6">
        <w:rPr>
          <w:sz w:val="28"/>
          <w:szCs w:val="28"/>
          <w:lang w:val="ru"/>
        </w:rPr>
        <w:t xml:space="preserve"> 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Задача: формировать интерес к процессу и содержанию внеурочной деятельности через курсы ВД и дополнительное образование. Педагогам дополнительного образования включить в рабочие программы участие в конкурсах различных уровней, в том числе и для учащихся с особыми возможностями здоровья. Вести регулярно мониторинг по прогнозу участия и результативности школьников в конкурсах, проектах, акциях школьного, муниципального, регионального уровней. Анализировать результаты конкурсов с целью повышения качества подготовки обучающихся к участию, а также конкурсных работ</w:t>
      </w:r>
    </w:p>
    <w:p w:rsidR="00D36809" w:rsidRPr="006D7EC6" w:rsidRDefault="00D36809" w:rsidP="004C46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/>
        <w:jc w:val="both"/>
        <w:rPr>
          <w:color w:val="000000"/>
          <w:sz w:val="28"/>
          <w:szCs w:val="28"/>
          <w:lang w:val="ru"/>
        </w:rPr>
      </w:pPr>
      <w:r w:rsidRPr="006D7EC6">
        <w:rPr>
          <w:color w:val="000000"/>
          <w:sz w:val="28"/>
          <w:szCs w:val="28"/>
          <w:lang w:val="ru"/>
        </w:rPr>
        <w:t>В рамках внеурочной деятельности обучающиеся 1–11-х классов стали участниками информационно- просветительских занятий патриотической, нравственной и экологической направленности «Разговоры о важном», которые сформируют у обучающихся ценностные установки, в числе которых – созидание, патриотизм и стремление к межнациональному единству, способствующих развитию умений строить коммуникацию, отношения в обществе, расти здоровыми гармонично развитыми личностями.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Продолжительность внеурочной деятельности учебной недели - максимальная учебная нагрузка учащихся, предусмотренная учебными планами, соответствует требованиям СанПин 2.4.2. 2821-10 и осуществляется в соответствии с учебным планом и расписанием занятий в количестве до 10 часов в неделю. Время, отведенное на внеурочную деятельность, не учитывается при определении максимально допустимой недельной нагрузки обучающихся.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Вывод: 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1. Интерес обучающихся к курсам внеурочной деятельности средний.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При организации занятий курсов внеурочной деятельности используются интересные обучающимся формы и приемы работы.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lastRenderedPageBreak/>
        <w:t xml:space="preserve">1.11. </w:t>
      </w:r>
      <w:r w:rsidRPr="006D7EC6">
        <w:rPr>
          <w:b/>
          <w:sz w:val="28"/>
          <w:szCs w:val="28"/>
          <w:lang w:val="ru"/>
        </w:rPr>
        <w:t>Анализ реализации модуля «Профориентация»</w:t>
      </w:r>
      <w:r w:rsidRPr="006D7EC6">
        <w:rPr>
          <w:sz w:val="28"/>
          <w:szCs w:val="28"/>
          <w:lang w:val="ru"/>
        </w:rPr>
        <w:t xml:space="preserve"> </w:t>
      </w:r>
    </w:p>
    <w:p w:rsidR="00D36809" w:rsidRPr="006D7EC6" w:rsidRDefault="004C4694" w:rsidP="004C4694">
      <w:pPr>
        <w:jc w:val="both"/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>Задача:_</w:t>
      </w:r>
      <w:r w:rsidR="00D36809" w:rsidRPr="006D7EC6">
        <w:rPr>
          <w:sz w:val="28"/>
          <w:szCs w:val="28"/>
          <w:lang w:val="ru"/>
        </w:rPr>
        <w:t>запланировать классным руководителям, ответственным за профориентационную работу в школе: вовлечение учащихся к участию во всероссийских профориентационных проектах, созданных в сети интернет: «Большая перемена», «Билет в будущее» и «ПроЕКТория»; экскурсии на производственные комбинаты и в учебные заведения с целью ознакомления с профессиями и для профессиональных проб.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Эта работа осуществляется через: освоение школьниками основ профессии в рамках внеурочной деятельности «Профессиональное ориентирование;  • посещение профориентационных выставок, ярмарок профессий, дней открытых дверей в средних специальных учебных заведениях и вузах Республики Башкортостан, онлайн встреч с представителями учебных заведений из других регионов России; • изучение интернет-ресурсов, посвященных выбору профессий, прохождение обучающимися профориентационного онлайн-тестирования; • участие в работе всероссийских профориентационных проектов, созданных в сети интернет («Большая перемена», «Билет в будущее» и «ПроЕКТория»): просмотр лекций, решение учебно-тренировочных задач, участие в мастер классах, посещение открытых уроков; •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Вывод: Деятельность ведется по плану, мероприятия проходят. 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Задача: во втором полугодии планировать мероприятия, направленные непосредственно на профессиональное самоопределение выпускников 9 и 11 классов.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D36809" w:rsidRPr="006D7EC6" w:rsidTr="009F4E45"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Дата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Название мероприятия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Результат, ссылки на публикации</w:t>
            </w:r>
          </w:p>
        </w:tc>
      </w:tr>
      <w:tr w:rsidR="00D36809" w:rsidRPr="006D7EC6" w:rsidTr="009F4E45"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20.09.2024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рамках профориентационной работы, обучающиеся МАОУ "Лицей №42 имени Р.А.</w:t>
            </w:r>
            <w:r w:rsidR="006D7EC6">
              <w:rPr>
                <w:sz w:val="28"/>
                <w:szCs w:val="28"/>
                <w:lang w:val="ru"/>
              </w:rPr>
              <w:t xml:space="preserve"> </w:t>
            </w:r>
            <w:r w:rsidRPr="006D7EC6">
              <w:rPr>
                <w:sz w:val="28"/>
                <w:szCs w:val="28"/>
                <w:lang w:val="ru"/>
              </w:rPr>
              <w:t>Каримова" встретились с представителями УМСКУЛ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sz w:val="28"/>
                <w:szCs w:val="28"/>
                <w:lang w:val="ru"/>
              </w:rPr>
            </w:pPr>
          </w:p>
        </w:tc>
      </w:tr>
      <w:tr w:rsidR="00D36809" w:rsidRPr="006D7EC6" w:rsidTr="009F4E45"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08.10.2024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Посещение ГБПОУ «Уфимский торгово-экономический колледж»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sz w:val="28"/>
                <w:szCs w:val="28"/>
                <w:lang w:val="ru"/>
              </w:rPr>
            </w:pPr>
          </w:p>
        </w:tc>
      </w:tr>
      <w:tr w:rsidR="00D36809" w:rsidRPr="006D7EC6" w:rsidTr="009F4E45"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07.11.2024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Представитель образовательного центра "Маяк" мастер-</w:t>
            </w:r>
            <w:r w:rsidRPr="006D7EC6">
              <w:rPr>
                <w:sz w:val="28"/>
                <w:szCs w:val="28"/>
                <w:lang w:val="ru"/>
              </w:rPr>
              <w:lastRenderedPageBreak/>
              <w:t>класс для обучающихся 8, 10 классов. На мероприятии участники смогли познакомиться с новыми подходами в обучении, развить практические навыки и обсудить актуальные темы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sz w:val="28"/>
                <w:szCs w:val="28"/>
                <w:lang w:val="ru"/>
              </w:rPr>
            </w:pPr>
          </w:p>
        </w:tc>
      </w:tr>
      <w:tr w:rsidR="00D36809" w:rsidRPr="006D7EC6" w:rsidTr="009F4E45"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lastRenderedPageBreak/>
              <w:t>09.11.2024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День открытых дверей УГНТУ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sz w:val="28"/>
                <w:szCs w:val="28"/>
                <w:lang w:val="ru"/>
              </w:rPr>
            </w:pPr>
          </w:p>
        </w:tc>
      </w:tr>
      <w:tr w:rsidR="00D36809" w:rsidRPr="006D7EC6" w:rsidTr="009F4E45"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28.11.2024</w:t>
            </w:r>
          </w:p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12.12.2024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Представитель образовательного центра "Маяк"  ПроскуряковаК.С. мастер-класс для обучающихся 8, 10 классов. На мероприятии участники смогли познакомиться с новыми подходами в обучении, развить практические навыки и обсудить актуальные темы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sz w:val="28"/>
                <w:szCs w:val="28"/>
                <w:lang w:val="ru"/>
              </w:rPr>
            </w:pPr>
          </w:p>
        </w:tc>
      </w:tr>
      <w:tr w:rsidR="00D36809" w:rsidRPr="006D7EC6" w:rsidTr="009F4E45"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17.01.2025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Встреча с представителем УКСИВТ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sz w:val="28"/>
                <w:szCs w:val="28"/>
                <w:lang w:val="ru"/>
              </w:rPr>
            </w:pPr>
          </w:p>
        </w:tc>
      </w:tr>
      <w:tr w:rsidR="00D36809" w:rsidRPr="006D7EC6" w:rsidTr="009F4E45"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23.01.2025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Профессиональная проба в УМПК (Уфимский многопрофильный профессиональный колледж).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sz w:val="28"/>
                <w:szCs w:val="28"/>
                <w:lang w:val="ru"/>
              </w:rPr>
            </w:pPr>
          </w:p>
        </w:tc>
      </w:tr>
    </w:tbl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2. ВАРИАТИВНЫЕ Модуль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2.1 «Детские общественные объединения»  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Задача: привлечение и регистрация учащихся в детских общественных объединениях: Российского движения детей и молодежи, Юнармии, школьного спортивного клуба, «Орлята России» приобщение их к участию в мероприятиях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В </w:t>
      </w:r>
      <w:r w:rsidR="006D7EC6">
        <w:rPr>
          <w:sz w:val="28"/>
          <w:szCs w:val="28"/>
          <w:lang w:val="ru"/>
        </w:rPr>
        <w:t>лице</w:t>
      </w:r>
      <w:r w:rsidRPr="006D7EC6">
        <w:rPr>
          <w:sz w:val="28"/>
          <w:szCs w:val="28"/>
          <w:lang w:val="ru"/>
        </w:rPr>
        <w:t>е открыто первичное отделение «Движения Первых», которое курирует советник директора по воспитанию Гафурова Э.Р. зарегистрирова</w:t>
      </w:r>
      <w:r w:rsidR="004C4694">
        <w:rPr>
          <w:sz w:val="28"/>
          <w:szCs w:val="28"/>
          <w:lang w:val="ru"/>
        </w:rPr>
        <w:t>нных на сайте «Движение Первых»</w:t>
      </w:r>
      <w:r w:rsidRPr="006D7EC6">
        <w:rPr>
          <w:sz w:val="28"/>
          <w:szCs w:val="28"/>
          <w:lang w:val="ru"/>
        </w:rPr>
        <w:t xml:space="preserve">. 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В </w:t>
      </w:r>
      <w:r w:rsidR="006D7EC6">
        <w:rPr>
          <w:sz w:val="28"/>
          <w:szCs w:val="28"/>
          <w:lang w:val="ru"/>
        </w:rPr>
        <w:t>лицее</w:t>
      </w:r>
      <w:r w:rsidRPr="006D7EC6">
        <w:rPr>
          <w:sz w:val="28"/>
          <w:szCs w:val="28"/>
          <w:lang w:val="ru"/>
        </w:rPr>
        <w:t xml:space="preserve"> создан Школьный спортивный клуб «Олимпи</w:t>
      </w:r>
      <w:r w:rsidR="006D7EC6">
        <w:rPr>
          <w:sz w:val="28"/>
          <w:szCs w:val="28"/>
          <w:lang w:val="ru"/>
        </w:rPr>
        <w:t>ец», в состав которого входят 15 человек</w:t>
      </w:r>
      <w:r w:rsidRPr="006D7EC6">
        <w:rPr>
          <w:sz w:val="28"/>
          <w:szCs w:val="28"/>
          <w:lang w:val="ru"/>
        </w:rPr>
        <w:t xml:space="preserve">. 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lastRenderedPageBreak/>
        <w:t>Средством достижения этой цели является активное участие членов клуба в мероприятиях, соревнованиях различного уровня. Мероприятия в 2024-2025 учебного года: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D36809" w:rsidRPr="006D7EC6" w:rsidTr="009F4E45">
        <w:trPr>
          <w:trHeight w:val="555"/>
        </w:trPr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Дата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Название мероприятия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Результат, ссылки на публикации</w:t>
            </w:r>
          </w:p>
        </w:tc>
      </w:tr>
      <w:tr w:rsidR="00D36809" w:rsidRPr="006D7EC6" w:rsidTr="009F4E45">
        <w:trPr>
          <w:trHeight w:val="225"/>
        </w:trPr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Кросс на Уфимском ожерелье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spacing w:after="160" w:line="259" w:lineRule="auto"/>
              <w:jc w:val="both"/>
              <w:rPr>
                <w:sz w:val="28"/>
                <w:szCs w:val="28"/>
                <w:lang w:val="ru"/>
              </w:rPr>
            </w:pPr>
          </w:p>
        </w:tc>
      </w:tr>
      <w:tr w:rsidR="00D36809" w:rsidRPr="006D7EC6" w:rsidTr="009F4E45">
        <w:trPr>
          <w:trHeight w:val="240"/>
        </w:trPr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31.08.2024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Обними Уфу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</w:p>
        </w:tc>
      </w:tr>
      <w:tr w:rsidR="00D36809" w:rsidRPr="006D7EC6" w:rsidTr="009F4E45">
        <w:trPr>
          <w:trHeight w:val="495"/>
        </w:trPr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21.09.2024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Кросс нации</w:t>
            </w:r>
          </w:p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</w:p>
        </w:tc>
      </w:tr>
      <w:tr w:rsidR="00D36809" w:rsidRPr="006D7EC6" w:rsidTr="009F4E45">
        <w:trPr>
          <w:trHeight w:val="387"/>
        </w:trPr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30.09.2024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Вручение знаков ГТО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</w:p>
        </w:tc>
      </w:tr>
      <w:tr w:rsidR="00D36809" w:rsidRPr="006D7EC6" w:rsidTr="009F4E45">
        <w:trPr>
          <w:trHeight w:val="387"/>
        </w:trPr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Лыжня Россий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</w:p>
        </w:tc>
      </w:tr>
      <w:tr w:rsidR="00D36809" w:rsidRPr="006D7EC6" w:rsidTr="009F4E45">
        <w:trPr>
          <w:trHeight w:val="387"/>
        </w:trPr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  <w:r w:rsidRPr="006D7EC6">
              <w:rPr>
                <w:sz w:val="28"/>
                <w:szCs w:val="28"/>
                <w:lang w:val="ru"/>
              </w:rPr>
              <w:t>День здоровья</w:t>
            </w:r>
          </w:p>
        </w:tc>
        <w:tc>
          <w:tcPr>
            <w:tcW w:w="3115" w:type="dxa"/>
          </w:tcPr>
          <w:p w:rsidR="00D36809" w:rsidRPr="006D7EC6" w:rsidRDefault="00D36809" w:rsidP="004C4694">
            <w:pPr>
              <w:jc w:val="both"/>
              <w:rPr>
                <w:sz w:val="28"/>
                <w:szCs w:val="28"/>
                <w:lang w:val="ru"/>
              </w:rPr>
            </w:pPr>
          </w:p>
        </w:tc>
      </w:tr>
    </w:tbl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>Вывод: Деятельность Школьно</w:t>
      </w:r>
      <w:r w:rsidR="004C4694">
        <w:rPr>
          <w:sz w:val="28"/>
          <w:szCs w:val="28"/>
          <w:lang w:val="ru"/>
        </w:rPr>
        <w:t>го спортивного клуба «Каравелла</w:t>
      </w:r>
      <w:r w:rsidRPr="006D7EC6">
        <w:rPr>
          <w:sz w:val="28"/>
          <w:szCs w:val="28"/>
          <w:lang w:val="ru"/>
        </w:rPr>
        <w:t xml:space="preserve">» направлена на популяризацию здорового образа жизни, участие в соревнованиях, мероприятиях; Обучающиеся Первичного отделения «Движения Первых» принимают активное участие в акциях, проектах и конкурсах, пополнились ряды Движения Первых. Юнармейцы принимают активное участие в мероприятиях патриотического направления. </w:t>
      </w:r>
    </w:p>
    <w:p w:rsidR="00D36809" w:rsidRPr="006D7EC6" w:rsidRDefault="00D36809" w:rsidP="004C4694">
      <w:pPr>
        <w:jc w:val="both"/>
        <w:rPr>
          <w:sz w:val="28"/>
          <w:szCs w:val="28"/>
          <w:lang w:val="ru"/>
        </w:rPr>
      </w:pPr>
      <w:r w:rsidRPr="006D7EC6">
        <w:rPr>
          <w:sz w:val="28"/>
          <w:szCs w:val="28"/>
          <w:lang w:val="ru"/>
        </w:rPr>
        <w:t xml:space="preserve">Задача на 2025-2026 учебный год: привлечение и регистрация учащихся к мероприятиям, проводимым по направлениям данного модуля, принятие в ряды Юнармии, Первичное отделение «Движение Первых», Школьный спортивный клуб. </w:t>
      </w:r>
    </w:p>
    <w:p w:rsidR="00D36809" w:rsidRPr="006D7EC6" w:rsidRDefault="00D36809" w:rsidP="006D7EC6">
      <w:pPr>
        <w:ind w:firstLine="709"/>
        <w:rPr>
          <w:sz w:val="28"/>
          <w:szCs w:val="28"/>
          <w:lang w:val="ru"/>
        </w:rPr>
      </w:pPr>
    </w:p>
    <w:p w:rsidR="00D36809" w:rsidRPr="006D7EC6" w:rsidRDefault="00D36809" w:rsidP="006D7EC6">
      <w:pPr>
        <w:ind w:firstLine="709"/>
        <w:rPr>
          <w:sz w:val="28"/>
          <w:szCs w:val="28"/>
          <w:lang w:val="ru"/>
        </w:rPr>
      </w:pPr>
    </w:p>
    <w:p w:rsidR="00D36809" w:rsidRPr="006D7EC6" w:rsidRDefault="00D36809" w:rsidP="006D7EC6">
      <w:pPr>
        <w:ind w:hanging="142"/>
        <w:rPr>
          <w:sz w:val="28"/>
          <w:szCs w:val="28"/>
        </w:rPr>
      </w:pPr>
    </w:p>
    <w:p w:rsidR="001A1958" w:rsidRPr="006D7EC6" w:rsidRDefault="001A1958" w:rsidP="006D7EC6">
      <w:pPr>
        <w:jc w:val="both"/>
        <w:rPr>
          <w:b/>
          <w:noProof/>
          <w:spacing w:val="5"/>
          <w:sz w:val="28"/>
          <w:szCs w:val="28"/>
          <w:u w:val="single"/>
        </w:rPr>
      </w:pPr>
    </w:p>
    <w:p w:rsidR="004F62F8" w:rsidRPr="001A1958" w:rsidRDefault="004F62F8" w:rsidP="006D7EC6">
      <w:pPr>
        <w:spacing w:line="1" w:lineRule="exact"/>
        <w:rPr>
          <w:sz w:val="28"/>
          <w:szCs w:val="28"/>
        </w:rPr>
      </w:pPr>
    </w:p>
    <w:sectPr w:rsidR="004F62F8" w:rsidRPr="001A1958" w:rsidSect="00214B0A">
      <w:pgSz w:w="12240" w:h="15840"/>
      <w:pgMar w:top="0" w:right="900" w:bottom="709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162" w:rsidRDefault="00730162" w:rsidP="00A46765">
      <w:r>
        <w:separator/>
      </w:r>
    </w:p>
  </w:endnote>
  <w:endnote w:type="continuationSeparator" w:id="0">
    <w:p w:rsidR="00730162" w:rsidRDefault="00730162" w:rsidP="00A4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162" w:rsidRDefault="00730162" w:rsidP="00A46765">
      <w:r>
        <w:separator/>
      </w:r>
    </w:p>
  </w:footnote>
  <w:footnote w:type="continuationSeparator" w:id="0">
    <w:p w:rsidR="00730162" w:rsidRDefault="00730162" w:rsidP="00A46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208"/>
        </w:tabs>
        <w:ind w:left="928" w:hanging="360"/>
      </w:pPr>
      <w:rPr>
        <w:rFonts w:ascii="Wingdings" w:hAnsi="Wingdings" w:cs="Times New Roman"/>
      </w:rPr>
    </w:lvl>
  </w:abstractNum>
  <w:abstractNum w:abstractNumId="4" w15:restartNumberingAfterBreak="0">
    <w:nsid w:val="030E4E70"/>
    <w:multiLevelType w:val="multilevel"/>
    <w:tmpl w:val="C73E0FB4"/>
    <w:lvl w:ilvl="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517" w:hanging="140"/>
      </w:pPr>
    </w:lvl>
    <w:lvl w:ilvl="2">
      <w:numFmt w:val="bullet"/>
      <w:lvlText w:val="•"/>
      <w:lvlJc w:val="left"/>
      <w:pPr>
        <w:ind w:left="915" w:hanging="140"/>
      </w:pPr>
    </w:lvl>
    <w:lvl w:ilvl="3">
      <w:numFmt w:val="bullet"/>
      <w:lvlText w:val="•"/>
      <w:lvlJc w:val="left"/>
      <w:pPr>
        <w:ind w:left="1312" w:hanging="140"/>
      </w:pPr>
    </w:lvl>
    <w:lvl w:ilvl="4">
      <w:numFmt w:val="bullet"/>
      <w:lvlText w:val="•"/>
      <w:lvlJc w:val="left"/>
      <w:pPr>
        <w:ind w:left="1710" w:hanging="140"/>
      </w:pPr>
    </w:lvl>
    <w:lvl w:ilvl="5">
      <w:numFmt w:val="bullet"/>
      <w:lvlText w:val="•"/>
      <w:lvlJc w:val="left"/>
      <w:pPr>
        <w:ind w:left="2107" w:hanging="140"/>
      </w:pPr>
    </w:lvl>
    <w:lvl w:ilvl="6">
      <w:numFmt w:val="bullet"/>
      <w:lvlText w:val="•"/>
      <w:lvlJc w:val="left"/>
      <w:pPr>
        <w:ind w:left="2505" w:hanging="140"/>
      </w:pPr>
    </w:lvl>
    <w:lvl w:ilvl="7">
      <w:numFmt w:val="bullet"/>
      <w:lvlText w:val="•"/>
      <w:lvlJc w:val="left"/>
      <w:pPr>
        <w:ind w:left="2902" w:hanging="140"/>
      </w:pPr>
    </w:lvl>
    <w:lvl w:ilvl="8">
      <w:numFmt w:val="bullet"/>
      <w:lvlText w:val="•"/>
      <w:lvlJc w:val="left"/>
      <w:pPr>
        <w:ind w:left="3300" w:hanging="140"/>
      </w:pPr>
    </w:lvl>
  </w:abstractNum>
  <w:abstractNum w:abstractNumId="5" w15:restartNumberingAfterBreak="0">
    <w:nsid w:val="0E160FAF"/>
    <w:multiLevelType w:val="multilevel"/>
    <w:tmpl w:val="DFBE2378"/>
    <w:lvl w:ilvl="0">
      <w:numFmt w:val="bullet"/>
      <w:lvlText w:val=""/>
      <w:lvlJc w:val="left"/>
      <w:pPr>
        <w:ind w:left="1242" w:hanging="283"/>
      </w:pPr>
    </w:lvl>
    <w:lvl w:ilvl="1">
      <w:numFmt w:val="bullet"/>
      <w:lvlText w:val="•"/>
      <w:lvlJc w:val="left"/>
      <w:pPr>
        <w:ind w:left="1242" w:hanging="420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●"/>
      <w:lvlJc w:val="left"/>
      <w:pPr>
        <w:ind w:left="1242" w:hanging="281"/>
      </w:pPr>
      <w:rPr>
        <w:rFonts w:ascii="Noto Sans Symbols" w:eastAsia="Noto Sans Symbols" w:hAnsi="Noto Sans Symbols" w:cs="Noto Sans Symbols"/>
        <w:sz w:val="28"/>
        <w:szCs w:val="28"/>
      </w:rPr>
    </w:lvl>
    <w:lvl w:ilvl="3">
      <w:numFmt w:val="bullet"/>
      <w:lvlText w:val="●"/>
      <w:lvlJc w:val="left"/>
      <w:pPr>
        <w:ind w:left="124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4">
      <w:numFmt w:val="bullet"/>
      <w:lvlText w:val="•"/>
      <w:lvlJc w:val="left"/>
      <w:pPr>
        <w:ind w:left="5314" w:hanging="286"/>
      </w:pPr>
    </w:lvl>
    <w:lvl w:ilvl="5">
      <w:numFmt w:val="bullet"/>
      <w:lvlText w:val="•"/>
      <w:lvlJc w:val="left"/>
      <w:pPr>
        <w:ind w:left="6333" w:hanging="286"/>
      </w:pPr>
    </w:lvl>
    <w:lvl w:ilvl="6">
      <w:numFmt w:val="bullet"/>
      <w:lvlText w:val="•"/>
      <w:lvlJc w:val="left"/>
      <w:pPr>
        <w:ind w:left="7351" w:hanging="286"/>
      </w:pPr>
    </w:lvl>
    <w:lvl w:ilvl="7">
      <w:numFmt w:val="bullet"/>
      <w:lvlText w:val="•"/>
      <w:lvlJc w:val="left"/>
      <w:pPr>
        <w:ind w:left="8370" w:hanging="286"/>
      </w:pPr>
    </w:lvl>
    <w:lvl w:ilvl="8">
      <w:numFmt w:val="bullet"/>
      <w:lvlText w:val="•"/>
      <w:lvlJc w:val="left"/>
      <w:pPr>
        <w:ind w:left="9389" w:hanging="286"/>
      </w:pPr>
    </w:lvl>
  </w:abstractNum>
  <w:abstractNum w:abstractNumId="6" w15:restartNumberingAfterBreak="0">
    <w:nsid w:val="267340F7"/>
    <w:multiLevelType w:val="multilevel"/>
    <w:tmpl w:val="0414F0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124569"/>
    <w:multiLevelType w:val="multilevel"/>
    <w:tmpl w:val="07EADEA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7D76DD9"/>
    <w:multiLevelType w:val="multilevel"/>
    <w:tmpl w:val="FA5C5142"/>
    <w:lvl w:ilvl="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517" w:hanging="140"/>
      </w:pPr>
    </w:lvl>
    <w:lvl w:ilvl="2">
      <w:numFmt w:val="bullet"/>
      <w:lvlText w:val="•"/>
      <w:lvlJc w:val="left"/>
      <w:pPr>
        <w:ind w:left="915" w:hanging="140"/>
      </w:pPr>
    </w:lvl>
    <w:lvl w:ilvl="3">
      <w:numFmt w:val="bullet"/>
      <w:lvlText w:val="•"/>
      <w:lvlJc w:val="left"/>
      <w:pPr>
        <w:ind w:left="1312" w:hanging="140"/>
      </w:pPr>
    </w:lvl>
    <w:lvl w:ilvl="4">
      <w:numFmt w:val="bullet"/>
      <w:lvlText w:val="•"/>
      <w:lvlJc w:val="left"/>
      <w:pPr>
        <w:ind w:left="1710" w:hanging="140"/>
      </w:pPr>
    </w:lvl>
    <w:lvl w:ilvl="5">
      <w:numFmt w:val="bullet"/>
      <w:lvlText w:val="•"/>
      <w:lvlJc w:val="left"/>
      <w:pPr>
        <w:ind w:left="2107" w:hanging="140"/>
      </w:pPr>
    </w:lvl>
    <w:lvl w:ilvl="6">
      <w:numFmt w:val="bullet"/>
      <w:lvlText w:val="•"/>
      <w:lvlJc w:val="left"/>
      <w:pPr>
        <w:ind w:left="2505" w:hanging="140"/>
      </w:pPr>
    </w:lvl>
    <w:lvl w:ilvl="7">
      <w:numFmt w:val="bullet"/>
      <w:lvlText w:val="•"/>
      <w:lvlJc w:val="left"/>
      <w:pPr>
        <w:ind w:left="2902" w:hanging="140"/>
      </w:pPr>
    </w:lvl>
    <w:lvl w:ilvl="8">
      <w:numFmt w:val="bullet"/>
      <w:lvlText w:val="•"/>
      <w:lvlJc w:val="left"/>
      <w:pPr>
        <w:ind w:left="3300" w:hanging="140"/>
      </w:pPr>
    </w:lvl>
  </w:abstractNum>
  <w:abstractNum w:abstractNumId="9" w15:restartNumberingAfterBreak="0">
    <w:nsid w:val="38F12D7E"/>
    <w:multiLevelType w:val="multilevel"/>
    <w:tmpl w:val="111821C0"/>
    <w:lvl w:ilvl="0">
      <w:numFmt w:val="bullet"/>
      <w:lvlText w:val="-"/>
      <w:lvlJc w:val="left"/>
      <w:pPr>
        <w:ind w:left="1242" w:hanging="392"/>
      </w:pPr>
    </w:lvl>
    <w:lvl w:ilvl="1">
      <w:numFmt w:val="bullet"/>
      <w:lvlText w:val="•"/>
      <w:lvlJc w:val="left"/>
      <w:pPr>
        <w:ind w:left="2258" w:hanging="391"/>
      </w:pPr>
    </w:lvl>
    <w:lvl w:ilvl="2">
      <w:numFmt w:val="bullet"/>
      <w:lvlText w:val="•"/>
      <w:lvlJc w:val="left"/>
      <w:pPr>
        <w:ind w:left="3277" w:hanging="392"/>
      </w:pPr>
    </w:lvl>
    <w:lvl w:ilvl="3">
      <w:numFmt w:val="bullet"/>
      <w:lvlText w:val="•"/>
      <w:lvlJc w:val="left"/>
      <w:pPr>
        <w:ind w:left="4295" w:hanging="392"/>
      </w:pPr>
    </w:lvl>
    <w:lvl w:ilvl="4">
      <w:numFmt w:val="bullet"/>
      <w:lvlText w:val="•"/>
      <w:lvlJc w:val="left"/>
      <w:pPr>
        <w:ind w:left="5314" w:hanging="392"/>
      </w:pPr>
    </w:lvl>
    <w:lvl w:ilvl="5">
      <w:numFmt w:val="bullet"/>
      <w:lvlText w:val="•"/>
      <w:lvlJc w:val="left"/>
      <w:pPr>
        <w:ind w:left="6333" w:hanging="392"/>
      </w:pPr>
    </w:lvl>
    <w:lvl w:ilvl="6">
      <w:numFmt w:val="bullet"/>
      <w:lvlText w:val="•"/>
      <w:lvlJc w:val="left"/>
      <w:pPr>
        <w:ind w:left="7351" w:hanging="392"/>
      </w:pPr>
    </w:lvl>
    <w:lvl w:ilvl="7">
      <w:numFmt w:val="bullet"/>
      <w:lvlText w:val="•"/>
      <w:lvlJc w:val="left"/>
      <w:pPr>
        <w:ind w:left="8370" w:hanging="392"/>
      </w:pPr>
    </w:lvl>
    <w:lvl w:ilvl="8">
      <w:numFmt w:val="bullet"/>
      <w:lvlText w:val="•"/>
      <w:lvlJc w:val="left"/>
      <w:pPr>
        <w:ind w:left="9389" w:hanging="392"/>
      </w:pPr>
    </w:lvl>
  </w:abstractNum>
  <w:abstractNum w:abstractNumId="10" w15:restartNumberingAfterBreak="0">
    <w:nsid w:val="46CD62CC"/>
    <w:multiLevelType w:val="hybridMultilevel"/>
    <w:tmpl w:val="A26A4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22368"/>
    <w:multiLevelType w:val="multilevel"/>
    <w:tmpl w:val="1500005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801219"/>
    <w:multiLevelType w:val="multilevel"/>
    <w:tmpl w:val="F4D636CA"/>
    <w:lvl w:ilvl="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517" w:hanging="140"/>
      </w:pPr>
    </w:lvl>
    <w:lvl w:ilvl="2">
      <w:numFmt w:val="bullet"/>
      <w:lvlText w:val="•"/>
      <w:lvlJc w:val="left"/>
      <w:pPr>
        <w:ind w:left="915" w:hanging="140"/>
      </w:pPr>
    </w:lvl>
    <w:lvl w:ilvl="3">
      <w:numFmt w:val="bullet"/>
      <w:lvlText w:val="•"/>
      <w:lvlJc w:val="left"/>
      <w:pPr>
        <w:ind w:left="1312" w:hanging="140"/>
      </w:pPr>
    </w:lvl>
    <w:lvl w:ilvl="4">
      <w:numFmt w:val="bullet"/>
      <w:lvlText w:val="•"/>
      <w:lvlJc w:val="left"/>
      <w:pPr>
        <w:ind w:left="1710" w:hanging="140"/>
      </w:pPr>
    </w:lvl>
    <w:lvl w:ilvl="5">
      <w:numFmt w:val="bullet"/>
      <w:lvlText w:val="•"/>
      <w:lvlJc w:val="left"/>
      <w:pPr>
        <w:ind w:left="2107" w:hanging="140"/>
      </w:pPr>
    </w:lvl>
    <w:lvl w:ilvl="6">
      <w:numFmt w:val="bullet"/>
      <w:lvlText w:val="•"/>
      <w:lvlJc w:val="left"/>
      <w:pPr>
        <w:ind w:left="2505" w:hanging="140"/>
      </w:pPr>
    </w:lvl>
    <w:lvl w:ilvl="7">
      <w:numFmt w:val="bullet"/>
      <w:lvlText w:val="•"/>
      <w:lvlJc w:val="left"/>
      <w:pPr>
        <w:ind w:left="2902" w:hanging="140"/>
      </w:pPr>
    </w:lvl>
    <w:lvl w:ilvl="8">
      <w:numFmt w:val="bullet"/>
      <w:lvlText w:val="•"/>
      <w:lvlJc w:val="left"/>
      <w:pPr>
        <w:ind w:left="3300" w:hanging="140"/>
      </w:pPr>
    </w:lvl>
  </w:abstractNum>
  <w:abstractNum w:abstractNumId="13" w15:restartNumberingAfterBreak="0">
    <w:nsid w:val="53B63376"/>
    <w:multiLevelType w:val="hybridMultilevel"/>
    <w:tmpl w:val="C3CAC6BE"/>
    <w:lvl w:ilvl="0" w:tplc="38FC8A36">
      <w:start w:val="1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B587809"/>
    <w:multiLevelType w:val="multilevel"/>
    <w:tmpl w:val="9B6AAA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066BC5"/>
    <w:multiLevelType w:val="multilevel"/>
    <w:tmpl w:val="65F6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BE4E31"/>
    <w:multiLevelType w:val="multilevel"/>
    <w:tmpl w:val="C69E21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463E89"/>
    <w:multiLevelType w:val="multilevel"/>
    <w:tmpl w:val="A746BBAE"/>
    <w:lvl w:ilvl="0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643" w:hanging="140"/>
      </w:pPr>
    </w:lvl>
    <w:lvl w:ilvl="2">
      <w:numFmt w:val="bullet"/>
      <w:lvlText w:val="•"/>
      <w:lvlJc w:val="left"/>
      <w:pPr>
        <w:ind w:left="1027" w:hanging="140"/>
      </w:pPr>
    </w:lvl>
    <w:lvl w:ilvl="3">
      <w:numFmt w:val="bullet"/>
      <w:lvlText w:val="•"/>
      <w:lvlJc w:val="left"/>
      <w:pPr>
        <w:ind w:left="1410" w:hanging="140"/>
      </w:pPr>
    </w:lvl>
    <w:lvl w:ilvl="4">
      <w:numFmt w:val="bullet"/>
      <w:lvlText w:val="•"/>
      <w:lvlJc w:val="left"/>
      <w:pPr>
        <w:ind w:left="1794" w:hanging="140"/>
      </w:pPr>
    </w:lvl>
    <w:lvl w:ilvl="5">
      <w:numFmt w:val="bullet"/>
      <w:lvlText w:val="•"/>
      <w:lvlJc w:val="left"/>
      <w:pPr>
        <w:ind w:left="2177" w:hanging="140"/>
      </w:pPr>
    </w:lvl>
    <w:lvl w:ilvl="6">
      <w:numFmt w:val="bullet"/>
      <w:lvlText w:val="•"/>
      <w:lvlJc w:val="left"/>
      <w:pPr>
        <w:ind w:left="2561" w:hanging="140"/>
      </w:pPr>
    </w:lvl>
    <w:lvl w:ilvl="7">
      <w:numFmt w:val="bullet"/>
      <w:lvlText w:val="•"/>
      <w:lvlJc w:val="left"/>
      <w:pPr>
        <w:ind w:left="2944" w:hanging="140"/>
      </w:pPr>
    </w:lvl>
    <w:lvl w:ilvl="8">
      <w:numFmt w:val="bullet"/>
      <w:lvlText w:val="•"/>
      <w:lvlJc w:val="left"/>
      <w:pPr>
        <w:ind w:left="3328" w:hanging="140"/>
      </w:pPr>
    </w:lvl>
  </w:abstractNum>
  <w:abstractNum w:abstractNumId="18" w15:restartNumberingAfterBreak="0">
    <w:nsid w:val="6E992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E97B99"/>
    <w:multiLevelType w:val="multilevel"/>
    <w:tmpl w:val="EA545ABE"/>
    <w:lvl w:ilvl="0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643" w:hanging="140"/>
      </w:pPr>
    </w:lvl>
    <w:lvl w:ilvl="2">
      <w:numFmt w:val="bullet"/>
      <w:lvlText w:val="•"/>
      <w:lvlJc w:val="left"/>
      <w:pPr>
        <w:ind w:left="1027" w:hanging="140"/>
      </w:pPr>
    </w:lvl>
    <w:lvl w:ilvl="3">
      <w:numFmt w:val="bullet"/>
      <w:lvlText w:val="•"/>
      <w:lvlJc w:val="left"/>
      <w:pPr>
        <w:ind w:left="1410" w:hanging="140"/>
      </w:pPr>
    </w:lvl>
    <w:lvl w:ilvl="4">
      <w:numFmt w:val="bullet"/>
      <w:lvlText w:val="•"/>
      <w:lvlJc w:val="left"/>
      <w:pPr>
        <w:ind w:left="1794" w:hanging="140"/>
      </w:pPr>
    </w:lvl>
    <w:lvl w:ilvl="5">
      <w:numFmt w:val="bullet"/>
      <w:lvlText w:val="•"/>
      <w:lvlJc w:val="left"/>
      <w:pPr>
        <w:ind w:left="2177" w:hanging="140"/>
      </w:pPr>
    </w:lvl>
    <w:lvl w:ilvl="6">
      <w:numFmt w:val="bullet"/>
      <w:lvlText w:val="•"/>
      <w:lvlJc w:val="left"/>
      <w:pPr>
        <w:ind w:left="2561" w:hanging="140"/>
      </w:pPr>
    </w:lvl>
    <w:lvl w:ilvl="7">
      <w:numFmt w:val="bullet"/>
      <w:lvlText w:val="•"/>
      <w:lvlJc w:val="left"/>
      <w:pPr>
        <w:ind w:left="2944" w:hanging="140"/>
      </w:pPr>
    </w:lvl>
    <w:lvl w:ilvl="8">
      <w:numFmt w:val="bullet"/>
      <w:lvlText w:val="•"/>
      <w:lvlJc w:val="left"/>
      <w:pPr>
        <w:ind w:left="3328" w:hanging="140"/>
      </w:pPr>
    </w:lvl>
  </w:abstractNum>
  <w:abstractNum w:abstractNumId="20" w15:restartNumberingAfterBreak="0">
    <w:nsid w:val="75CD0A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7E086D"/>
    <w:multiLevelType w:val="multilevel"/>
    <w:tmpl w:val="DCE62892"/>
    <w:lvl w:ilvl="0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643" w:hanging="140"/>
      </w:pPr>
    </w:lvl>
    <w:lvl w:ilvl="2">
      <w:numFmt w:val="bullet"/>
      <w:lvlText w:val="•"/>
      <w:lvlJc w:val="left"/>
      <w:pPr>
        <w:ind w:left="1027" w:hanging="140"/>
      </w:pPr>
    </w:lvl>
    <w:lvl w:ilvl="3">
      <w:numFmt w:val="bullet"/>
      <w:lvlText w:val="•"/>
      <w:lvlJc w:val="left"/>
      <w:pPr>
        <w:ind w:left="1410" w:hanging="140"/>
      </w:pPr>
    </w:lvl>
    <w:lvl w:ilvl="4">
      <w:numFmt w:val="bullet"/>
      <w:lvlText w:val="•"/>
      <w:lvlJc w:val="left"/>
      <w:pPr>
        <w:ind w:left="1794" w:hanging="140"/>
      </w:pPr>
    </w:lvl>
    <w:lvl w:ilvl="5">
      <w:numFmt w:val="bullet"/>
      <w:lvlText w:val="•"/>
      <w:lvlJc w:val="left"/>
      <w:pPr>
        <w:ind w:left="2177" w:hanging="140"/>
      </w:pPr>
    </w:lvl>
    <w:lvl w:ilvl="6">
      <w:numFmt w:val="bullet"/>
      <w:lvlText w:val="•"/>
      <w:lvlJc w:val="left"/>
      <w:pPr>
        <w:ind w:left="2561" w:hanging="140"/>
      </w:pPr>
    </w:lvl>
    <w:lvl w:ilvl="7">
      <w:numFmt w:val="bullet"/>
      <w:lvlText w:val="•"/>
      <w:lvlJc w:val="left"/>
      <w:pPr>
        <w:ind w:left="2944" w:hanging="140"/>
      </w:pPr>
    </w:lvl>
    <w:lvl w:ilvl="8">
      <w:numFmt w:val="bullet"/>
      <w:lvlText w:val="•"/>
      <w:lvlJc w:val="left"/>
      <w:pPr>
        <w:ind w:left="3328" w:hanging="140"/>
      </w:pPr>
    </w:lvl>
  </w:abstractNum>
  <w:abstractNum w:abstractNumId="22" w15:restartNumberingAfterBreak="0">
    <w:nsid w:val="7BAE0F10"/>
    <w:multiLevelType w:val="multilevel"/>
    <w:tmpl w:val="09F2D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</w:num>
  <w:num w:numId="3">
    <w:abstractNumId w:val="20"/>
  </w:num>
  <w:num w:numId="4">
    <w:abstractNumId w:val="18"/>
  </w:num>
  <w:num w:numId="5">
    <w:abstractNumId w:val="16"/>
  </w:num>
  <w:num w:numId="6">
    <w:abstractNumId w:val="6"/>
  </w:num>
  <w:num w:numId="7">
    <w:abstractNumId w:val="11"/>
  </w:num>
  <w:num w:numId="8">
    <w:abstractNumId w:val="7"/>
  </w:num>
  <w:num w:numId="9">
    <w:abstractNumId w:val="13"/>
  </w:num>
  <w:num w:numId="10">
    <w:abstractNumId w:val="10"/>
  </w:num>
  <w:num w:numId="11">
    <w:abstractNumId w:val="15"/>
  </w:num>
  <w:num w:numId="12">
    <w:abstractNumId w:val="21"/>
  </w:num>
  <w:num w:numId="13">
    <w:abstractNumId w:val="17"/>
  </w:num>
  <w:num w:numId="14">
    <w:abstractNumId w:val="22"/>
  </w:num>
  <w:num w:numId="15">
    <w:abstractNumId w:val="9"/>
  </w:num>
  <w:num w:numId="16">
    <w:abstractNumId w:val="5"/>
  </w:num>
  <w:num w:numId="17">
    <w:abstractNumId w:val="4"/>
  </w:num>
  <w:num w:numId="18">
    <w:abstractNumId w:val="19"/>
  </w:num>
  <w:num w:numId="19">
    <w:abstractNumId w:val="12"/>
  </w:num>
  <w:num w:numId="20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DD7"/>
    <w:rsid w:val="00001CF7"/>
    <w:rsid w:val="00003AE9"/>
    <w:rsid w:val="000042E9"/>
    <w:rsid w:val="0000632C"/>
    <w:rsid w:val="0000678A"/>
    <w:rsid w:val="000071BD"/>
    <w:rsid w:val="000102C0"/>
    <w:rsid w:val="00012319"/>
    <w:rsid w:val="000132C9"/>
    <w:rsid w:val="00013A5F"/>
    <w:rsid w:val="00014D63"/>
    <w:rsid w:val="00015CB9"/>
    <w:rsid w:val="0001630A"/>
    <w:rsid w:val="000163C3"/>
    <w:rsid w:val="000177A3"/>
    <w:rsid w:val="00017987"/>
    <w:rsid w:val="00017A81"/>
    <w:rsid w:val="00020D8F"/>
    <w:rsid w:val="00022970"/>
    <w:rsid w:val="000249B9"/>
    <w:rsid w:val="00027409"/>
    <w:rsid w:val="00030A92"/>
    <w:rsid w:val="00031017"/>
    <w:rsid w:val="000317DE"/>
    <w:rsid w:val="000327D2"/>
    <w:rsid w:val="000370EF"/>
    <w:rsid w:val="0003747D"/>
    <w:rsid w:val="000376C5"/>
    <w:rsid w:val="00041D76"/>
    <w:rsid w:val="00042EE7"/>
    <w:rsid w:val="0004438C"/>
    <w:rsid w:val="00044D7C"/>
    <w:rsid w:val="00047277"/>
    <w:rsid w:val="00047B20"/>
    <w:rsid w:val="00051B07"/>
    <w:rsid w:val="00051C68"/>
    <w:rsid w:val="000520E2"/>
    <w:rsid w:val="000526F7"/>
    <w:rsid w:val="00054941"/>
    <w:rsid w:val="00054CB8"/>
    <w:rsid w:val="00055AFF"/>
    <w:rsid w:val="00056DE8"/>
    <w:rsid w:val="00057129"/>
    <w:rsid w:val="0005789A"/>
    <w:rsid w:val="0006195D"/>
    <w:rsid w:val="00061CD8"/>
    <w:rsid w:val="00061F82"/>
    <w:rsid w:val="00061F9A"/>
    <w:rsid w:val="00064380"/>
    <w:rsid w:val="000659BA"/>
    <w:rsid w:val="000709AD"/>
    <w:rsid w:val="00070A37"/>
    <w:rsid w:val="0007249C"/>
    <w:rsid w:val="0007273C"/>
    <w:rsid w:val="00074C5B"/>
    <w:rsid w:val="00076D9B"/>
    <w:rsid w:val="00076DAB"/>
    <w:rsid w:val="00080F13"/>
    <w:rsid w:val="000818FE"/>
    <w:rsid w:val="0008294B"/>
    <w:rsid w:val="000829B7"/>
    <w:rsid w:val="00084120"/>
    <w:rsid w:val="000844BF"/>
    <w:rsid w:val="00084FE5"/>
    <w:rsid w:val="000855EB"/>
    <w:rsid w:val="0008624C"/>
    <w:rsid w:val="000874DD"/>
    <w:rsid w:val="00087C6B"/>
    <w:rsid w:val="00091B59"/>
    <w:rsid w:val="00091D15"/>
    <w:rsid w:val="00093914"/>
    <w:rsid w:val="00094241"/>
    <w:rsid w:val="0009630E"/>
    <w:rsid w:val="000976A3"/>
    <w:rsid w:val="000A3261"/>
    <w:rsid w:val="000A4D81"/>
    <w:rsid w:val="000A56AA"/>
    <w:rsid w:val="000A5C52"/>
    <w:rsid w:val="000A611E"/>
    <w:rsid w:val="000B13BE"/>
    <w:rsid w:val="000B2C5C"/>
    <w:rsid w:val="000B4497"/>
    <w:rsid w:val="000B5820"/>
    <w:rsid w:val="000B7182"/>
    <w:rsid w:val="000B7841"/>
    <w:rsid w:val="000B7C61"/>
    <w:rsid w:val="000B7E45"/>
    <w:rsid w:val="000C4F7A"/>
    <w:rsid w:val="000C5942"/>
    <w:rsid w:val="000C5CE1"/>
    <w:rsid w:val="000C5F07"/>
    <w:rsid w:val="000C77D4"/>
    <w:rsid w:val="000D3022"/>
    <w:rsid w:val="000D65F3"/>
    <w:rsid w:val="000D6F54"/>
    <w:rsid w:val="000E04A9"/>
    <w:rsid w:val="000E05A4"/>
    <w:rsid w:val="000E09E3"/>
    <w:rsid w:val="000E175E"/>
    <w:rsid w:val="000E1C00"/>
    <w:rsid w:val="000E32CF"/>
    <w:rsid w:val="000E38C9"/>
    <w:rsid w:val="000E5D87"/>
    <w:rsid w:val="000E5DAD"/>
    <w:rsid w:val="000E7539"/>
    <w:rsid w:val="000E7754"/>
    <w:rsid w:val="000F2395"/>
    <w:rsid w:val="000F3396"/>
    <w:rsid w:val="000F4EB9"/>
    <w:rsid w:val="000F528C"/>
    <w:rsid w:val="000F54AB"/>
    <w:rsid w:val="0010095E"/>
    <w:rsid w:val="001020B4"/>
    <w:rsid w:val="00102416"/>
    <w:rsid w:val="001043AE"/>
    <w:rsid w:val="001053B1"/>
    <w:rsid w:val="001056D6"/>
    <w:rsid w:val="0010700D"/>
    <w:rsid w:val="001073E8"/>
    <w:rsid w:val="00111AE1"/>
    <w:rsid w:val="00111DC1"/>
    <w:rsid w:val="001123A7"/>
    <w:rsid w:val="001136BD"/>
    <w:rsid w:val="001136F7"/>
    <w:rsid w:val="00113CD0"/>
    <w:rsid w:val="00115046"/>
    <w:rsid w:val="00116FD4"/>
    <w:rsid w:val="00117926"/>
    <w:rsid w:val="00121357"/>
    <w:rsid w:val="00121952"/>
    <w:rsid w:val="00121EAF"/>
    <w:rsid w:val="0012295B"/>
    <w:rsid w:val="0012314F"/>
    <w:rsid w:val="00123695"/>
    <w:rsid w:val="00123A80"/>
    <w:rsid w:val="001261FD"/>
    <w:rsid w:val="00126AF6"/>
    <w:rsid w:val="00130B9B"/>
    <w:rsid w:val="00131436"/>
    <w:rsid w:val="00131957"/>
    <w:rsid w:val="001322A0"/>
    <w:rsid w:val="00132C37"/>
    <w:rsid w:val="001343C2"/>
    <w:rsid w:val="00135528"/>
    <w:rsid w:val="00135625"/>
    <w:rsid w:val="00136FB9"/>
    <w:rsid w:val="0013776B"/>
    <w:rsid w:val="00137C38"/>
    <w:rsid w:val="00140324"/>
    <w:rsid w:val="001406F0"/>
    <w:rsid w:val="001407F4"/>
    <w:rsid w:val="00140C5F"/>
    <w:rsid w:val="00140C6E"/>
    <w:rsid w:val="00141D6B"/>
    <w:rsid w:val="0014446C"/>
    <w:rsid w:val="0014530C"/>
    <w:rsid w:val="001463F1"/>
    <w:rsid w:val="0014670F"/>
    <w:rsid w:val="00146FC5"/>
    <w:rsid w:val="00150512"/>
    <w:rsid w:val="00150617"/>
    <w:rsid w:val="00150ED3"/>
    <w:rsid w:val="00152EA8"/>
    <w:rsid w:val="00152FBC"/>
    <w:rsid w:val="00153FC4"/>
    <w:rsid w:val="001557AE"/>
    <w:rsid w:val="00155878"/>
    <w:rsid w:val="00156FF1"/>
    <w:rsid w:val="001606E9"/>
    <w:rsid w:val="00164B63"/>
    <w:rsid w:val="001656EF"/>
    <w:rsid w:val="00167948"/>
    <w:rsid w:val="001708F8"/>
    <w:rsid w:val="00170E74"/>
    <w:rsid w:val="00174B18"/>
    <w:rsid w:val="001750AF"/>
    <w:rsid w:val="00175D3D"/>
    <w:rsid w:val="00176CF4"/>
    <w:rsid w:val="001770C2"/>
    <w:rsid w:val="00181C19"/>
    <w:rsid w:val="00181F50"/>
    <w:rsid w:val="0018202E"/>
    <w:rsid w:val="001822AB"/>
    <w:rsid w:val="0018375D"/>
    <w:rsid w:val="00184F97"/>
    <w:rsid w:val="001851C0"/>
    <w:rsid w:val="00185ABC"/>
    <w:rsid w:val="0019417B"/>
    <w:rsid w:val="001A0E70"/>
    <w:rsid w:val="001A1958"/>
    <w:rsid w:val="001A2312"/>
    <w:rsid w:val="001A2810"/>
    <w:rsid w:val="001A2C5C"/>
    <w:rsid w:val="001A2FD4"/>
    <w:rsid w:val="001A49C9"/>
    <w:rsid w:val="001A4B54"/>
    <w:rsid w:val="001A4DD3"/>
    <w:rsid w:val="001A5161"/>
    <w:rsid w:val="001A552E"/>
    <w:rsid w:val="001B0AA0"/>
    <w:rsid w:val="001B1E71"/>
    <w:rsid w:val="001B55BE"/>
    <w:rsid w:val="001B5A3E"/>
    <w:rsid w:val="001B67F0"/>
    <w:rsid w:val="001B6B14"/>
    <w:rsid w:val="001B7EF1"/>
    <w:rsid w:val="001C0981"/>
    <w:rsid w:val="001C1F7F"/>
    <w:rsid w:val="001C2376"/>
    <w:rsid w:val="001C2BB7"/>
    <w:rsid w:val="001C6363"/>
    <w:rsid w:val="001D183D"/>
    <w:rsid w:val="001D1A01"/>
    <w:rsid w:val="001D1EC6"/>
    <w:rsid w:val="001D3550"/>
    <w:rsid w:val="001D452B"/>
    <w:rsid w:val="001D5565"/>
    <w:rsid w:val="001D684B"/>
    <w:rsid w:val="001D6D45"/>
    <w:rsid w:val="001D7325"/>
    <w:rsid w:val="001D7D84"/>
    <w:rsid w:val="001E0C28"/>
    <w:rsid w:val="001E2295"/>
    <w:rsid w:val="001E2ABD"/>
    <w:rsid w:val="001E3051"/>
    <w:rsid w:val="001E3147"/>
    <w:rsid w:val="001E4AF9"/>
    <w:rsid w:val="001E538A"/>
    <w:rsid w:val="001E57D5"/>
    <w:rsid w:val="001E5AC0"/>
    <w:rsid w:val="001E7760"/>
    <w:rsid w:val="001F0484"/>
    <w:rsid w:val="001F2935"/>
    <w:rsid w:val="001F4EF4"/>
    <w:rsid w:val="001F5127"/>
    <w:rsid w:val="001F6877"/>
    <w:rsid w:val="001F6E12"/>
    <w:rsid w:val="001F7474"/>
    <w:rsid w:val="00201BA9"/>
    <w:rsid w:val="002043DA"/>
    <w:rsid w:val="00205058"/>
    <w:rsid w:val="002051E2"/>
    <w:rsid w:val="00205240"/>
    <w:rsid w:val="00210A05"/>
    <w:rsid w:val="00214B0A"/>
    <w:rsid w:val="00214E90"/>
    <w:rsid w:val="00214FBE"/>
    <w:rsid w:val="00214FF2"/>
    <w:rsid w:val="002156CF"/>
    <w:rsid w:val="00216277"/>
    <w:rsid w:val="002162FA"/>
    <w:rsid w:val="0021665C"/>
    <w:rsid w:val="0021667F"/>
    <w:rsid w:val="002177B4"/>
    <w:rsid w:val="00217A8E"/>
    <w:rsid w:val="00220EEB"/>
    <w:rsid w:val="00220EF8"/>
    <w:rsid w:val="0022127A"/>
    <w:rsid w:val="002216BB"/>
    <w:rsid w:val="00222533"/>
    <w:rsid w:val="0022554D"/>
    <w:rsid w:val="00226EB0"/>
    <w:rsid w:val="002306BF"/>
    <w:rsid w:val="00230CC1"/>
    <w:rsid w:val="00232082"/>
    <w:rsid w:val="00233E15"/>
    <w:rsid w:val="00236EAE"/>
    <w:rsid w:val="00236F42"/>
    <w:rsid w:val="00237084"/>
    <w:rsid w:val="002403EF"/>
    <w:rsid w:val="00241196"/>
    <w:rsid w:val="0024268C"/>
    <w:rsid w:val="00243B95"/>
    <w:rsid w:val="00245B41"/>
    <w:rsid w:val="002464C7"/>
    <w:rsid w:val="002470FA"/>
    <w:rsid w:val="00247E4C"/>
    <w:rsid w:val="002513EC"/>
    <w:rsid w:val="00252C10"/>
    <w:rsid w:val="00253FBE"/>
    <w:rsid w:val="00255430"/>
    <w:rsid w:val="00255F21"/>
    <w:rsid w:val="002567A8"/>
    <w:rsid w:val="00257EA0"/>
    <w:rsid w:val="002609D4"/>
    <w:rsid w:val="00260A28"/>
    <w:rsid w:val="00260AF5"/>
    <w:rsid w:val="002623C2"/>
    <w:rsid w:val="00262711"/>
    <w:rsid w:val="0026277D"/>
    <w:rsid w:val="00262E72"/>
    <w:rsid w:val="00264971"/>
    <w:rsid w:val="0026552F"/>
    <w:rsid w:val="0026647F"/>
    <w:rsid w:val="00267DE8"/>
    <w:rsid w:val="00270A76"/>
    <w:rsid w:val="00270DE8"/>
    <w:rsid w:val="0027164C"/>
    <w:rsid w:val="0027167C"/>
    <w:rsid w:val="002717B1"/>
    <w:rsid w:val="00272514"/>
    <w:rsid w:val="00273C30"/>
    <w:rsid w:val="00275AE4"/>
    <w:rsid w:val="0027675D"/>
    <w:rsid w:val="00276E6F"/>
    <w:rsid w:val="00280EF4"/>
    <w:rsid w:val="00281F82"/>
    <w:rsid w:val="0028203A"/>
    <w:rsid w:val="002820FC"/>
    <w:rsid w:val="0028372B"/>
    <w:rsid w:val="00283E6F"/>
    <w:rsid w:val="002865A9"/>
    <w:rsid w:val="002865DA"/>
    <w:rsid w:val="002874A6"/>
    <w:rsid w:val="00287590"/>
    <w:rsid w:val="00290C84"/>
    <w:rsid w:val="00291227"/>
    <w:rsid w:val="00292BBC"/>
    <w:rsid w:val="00294DE7"/>
    <w:rsid w:val="002955CB"/>
    <w:rsid w:val="00295C61"/>
    <w:rsid w:val="002962D0"/>
    <w:rsid w:val="00296425"/>
    <w:rsid w:val="00296B02"/>
    <w:rsid w:val="002A31AB"/>
    <w:rsid w:val="002A6BCF"/>
    <w:rsid w:val="002A6CDB"/>
    <w:rsid w:val="002A7C6D"/>
    <w:rsid w:val="002B0597"/>
    <w:rsid w:val="002B07FB"/>
    <w:rsid w:val="002B0A6F"/>
    <w:rsid w:val="002B1DA0"/>
    <w:rsid w:val="002B25C7"/>
    <w:rsid w:val="002B2DED"/>
    <w:rsid w:val="002B2EA9"/>
    <w:rsid w:val="002B4D14"/>
    <w:rsid w:val="002B5517"/>
    <w:rsid w:val="002B5A7E"/>
    <w:rsid w:val="002B64CB"/>
    <w:rsid w:val="002B72BD"/>
    <w:rsid w:val="002B75F2"/>
    <w:rsid w:val="002C0AA1"/>
    <w:rsid w:val="002C4945"/>
    <w:rsid w:val="002C5727"/>
    <w:rsid w:val="002D0A03"/>
    <w:rsid w:val="002D0CCB"/>
    <w:rsid w:val="002D281D"/>
    <w:rsid w:val="002D3C99"/>
    <w:rsid w:val="002D4803"/>
    <w:rsid w:val="002D4C82"/>
    <w:rsid w:val="002D59B1"/>
    <w:rsid w:val="002D5B5E"/>
    <w:rsid w:val="002D6CEC"/>
    <w:rsid w:val="002D7971"/>
    <w:rsid w:val="002E0851"/>
    <w:rsid w:val="002E13CD"/>
    <w:rsid w:val="002E267E"/>
    <w:rsid w:val="002E37DA"/>
    <w:rsid w:val="002E3CF0"/>
    <w:rsid w:val="002E60BC"/>
    <w:rsid w:val="002E7F0A"/>
    <w:rsid w:val="002F0BE7"/>
    <w:rsid w:val="002F2FF8"/>
    <w:rsid w:val="002F4597"/>
    <w:rsid w:val="002F4B6B"/>
    <w:rsid w:val="002F56E1"/>
    <w:rsid w:val="002F738A"/>
    <w:rsid w:val="00300595"/>
    <w:rsid w:val="00300DA8"/>
    <w:rsid w:val="00303BFC"/>
    <w:rsid w:val="00303E80"/>
    <w:rsid w:val="003040B4"/>
    <w:rsid w:val="0030563C"/>
    <w:rsid w:val="00306147"/>
    <w:rsid w:val="003064A1"/>
    <w:rsid w:val="003068FF"/>
    <w:rsid w:val="003079FE"/>
    <w:rsid w:val="003107A4"/>
    <w:rsid w:val="003108FD"/>
    <w:rsid w:val="00310FB6"/>
    <w:rsid w:val="00312905"/>
    <w:rsid w:val="00314EF4"/>
    <w:rsid w:val="003157EC"/>
    <w:rsid w:val="003163A0"/>
    <w:rsid w:val="00316FFC"/>
    <w:rsid w:val="00320032"/>
    <w:rsid w:val="003215B0"/>
    <w:rsid w:val="003216DF"/>
    <w:rsid w:val="00322040"/>
    <w:rsid w:val="0032371C"/>
    <w:rsid w:val="003246FB"/>
    <w:rsid w:val="0032486E"/>
    <w:rsid w:val="003269DE"/>
    <w:rsid w:val="003314BE"/>
    <w:rsid w:val="003344F6"/>
    <w:rsid w:val="00334AA6"/>
    <w:rsid w:val="0033589F"/>
    <w:rsid w:val="00335DD4"/>
    <w:rsid w:val="00336539"/>
    <w:rsid w:val="0033778B"/>
    <w:rsid w:val="003426DD"/>
    <w:rsid w:val="0034272D"/>
    <w:rsid w:val="003428FB"/>
    <w:rsid w:val="00344623"/>
    <w:rsid w:val="00345B7B"/>
    <w:rsid w:val="00345F43"/>
    <w:rsid w:val="00346D67"/>
    <w:rsid w:val="00351A00"/>
    <w:rsid w:val="00352958"/>
    <w:rsid w:val="00353149"/>
    <w:rsid w:val="0035562B"/>
    <w:rsid w:val="00361263"/>
    <w:rsid w:val="003616B9"/>
    <w:rsid w:val="00363108"/>
    <w:rsid w:val="00363B59"/>
    <w:rsid w:val="0036514A"/>
    <w:rsid w:val="00366AB1"/>
    <w:rsid w:val="003700B3"/>
    <w:rsid w:val="00371FF4"/>
    <w:rsid w:val="00373432"/>
    <w:rsid w:val="00374260"/>
    <w:rsid w:val="00374D6A"/>
    <w:rsid w:val="0037568D"/>
    <w:rsid w:val="00375C31"/>
    <w:rsid w:val="00375D39"/>
    <w:rsid w:val="00376450"/>
    <w:rsid w:val="003767FB"/>
    <w:rsid w:val="0037727D"/>
    <w:rsid w:val="003801A7"/>
    <w:rsid w:val="003807C1"/>
    <w:rsid w:val="00382048"/>
    <w:rsid w:val="00382BF9"/>
    <w:rsid w:val="00383140"/>
    <w:rsid w:val="00385BFF"/>
    <w:rsid w:val="0039204F"/>
    <w:rsid w:val="0039215F"/>
    <w:rsid w:val="0039398D"/>
    <w:rsid w:val="00393A51"/>
    <w:rsid w:val="00394BC4"/>
    <w:rsid w:val="00396AC5"/>
    <w:rsid w:val="0039709A"/>
    <w:rsid w:val="003A0493"/>
    <w:rsid w:val="003A189E"/>
    <w:rsid w:val="003A1B72"/>
    <w:rsid w:val="003A29EF"/>
    <w:rsid w:val="003A2B0B"/>
    <w:rsid w:val="003A4040"/>
    <w:rsid w:val="003A57C6"/>
    <w:rsid w:val="003A6A79"/>
    <w:rsid w:val="003A6CD8"/>
    <w:rsid w:val="003A7247"/>
    <w:rsid w:val="003A7A75"/>
    <w:rsid w:val="003B0965"/>
    <w:rsid w:val="003B1A91"/>
    <w:rsid w:val="003B54AB"/>
    <w:rsid w:val="003B6FAA"/>
    <w:rsid w:val="003B7D40"/>
    <w:rsid w:val="003C1E51"/>
    <w:rsid w:val="003C253A"/>
    <w:rsid w:val="003C2CD9"/>
    <w:rsid w:val="003C36CB"/>
    <w:rsid w:val="003C5011"/>
    <w:rsid w:val="003C7FB4"/>
    <w:rsid w:val="003D049F"/>
    <w:rsid w:val="003D4813"/>
    <w:rsid w:val="003D536C"/>
    <w:rsid w:val="003D64D3"/>
    <w:rsid w:val="003E082A"/>
    <w:rsid w:val="003E0834"/>
    <w:rsid w:val="003E0C32"/>
    <w:rsid w:val="003E2272"/>
    <w:rsid w:val="003E2832"/>
    <w:rsid w:val="003E529B"/>
    <w:rsid w:val="003E5D78"/>
    <w:rsid w:val="003E636A"/>
    <w:rsid w:val="003E6DD7"/>
    <w:rsid w:val="003E74CC"/>
    <w:rsid w:val="003F317C"/>
    <w:rsid w:val="003F38F6"/>
    <w:rsid w:val="003F399C"/>
    <w:rsid w:val="003F58F9"/>
    <w:rsid w:val="003F5913"/>
    <w:rsid w:val="003F5D6E"/>
    <w:rsid w:val="003F6878"/>
    <w:rsid w:val="004002B5"/>
    <w:rsid w:val="00400B11"/>
    <w:rsid w:val="0040155B"/>
    <w:rsid w:val="00401F29"/>
    <w:rsid w:val="00402A2B"/>
    <w:rsid w:val="004046ED"/>
    <w:rsid w:val="00404D2C"/>
    <w:rsid w:val="004050AD"/>
    <w:rsid w:val="00405A46"/>
    <w:rsid w:val="00405C47"/>
    <w:rsid w:val="0040613C"/>
    <w:rsid w:val="0040706C"/>
    <w:rsid w:val="0041019B"/>
    <w:rsid w:val="00414F7D"/>
    <w:rsid w:val="00417D4C"/>
    <w:rsid w:val="004201A0"/>
    <w:rsid w:val="00422487"/>
    <w:rsid w:val="00423FDA"/>
    <w:rsid w:val="004249F6"/>
    <w:rsid w:val="00424A55"/>
    <w:rsid w:val="004276CD"/>
    <w:rsid w:val="00427AB8"/>
    <w:rsid w:val="0043059A"/>
    <w:rsid w:val="00430A10"/>
    <w:rsid w:val="00431AFC"/>
    <w:rsid w:val="004331C8"/>
    <w:rsid w:val="00433A6B"/>
    <w:rsid w:val="004343EC"/>
    <w:rsid w:val="004355DB"/>
    <w:rsid w:val="00435A3E"/>
    <w:rsid w:val="00436ACF"/>
    <w:rsid w:val="004374D5"/>
    <w:rsid w:val="00440640"/>
    <w:rsid w:val="004407F7"/>
    <w:rsid w:val="0044137B"/>
    <w:rsid w:val="00442B91"/>
    <w:rsid w:val="0044358C"/>
    <w:rsid w:val="00443E39"/>
    <w:rsid w:val="00445FFA"/>
    <w:rsid w:val="00446A9F"/>
    <w:rsid w:val="004475CB"/>
    <w:rsid w:val="0045183A"/>
    <w:rsid w:val="00451D45"/>
    <w:rsid w:val="004548E3"/>
    <w:rsid w:val="004553A4"/>
    <w:rsid w:val="00455AF6"/>
    <w:rsid w:val="00463762"/>
    <w:rsid w:val="004705A3"/>
    <w:rsid w:val="004709B1"/>
    <w:rsid w:val="00471D49"/>
    <w:rsid w:val="004739FF"/>
    <w:rsid w:val="004746AA"/>
    <w:rsid w:val="00474F37"/>
    <w:rsid w:val="004757F7"/>
    <w:rsid w:val="0048017C"/>
    <w:rsid w:val="00480816"/>
    <w:rsid w:val="00480AF2"/>
    <w:rsid w:val="00481E09"/>
    <w:rsid w:val="00482CB0"/>
    <w:rsid w:val="004835C8"/>
    <w:rsid w:val="00483EEF"/>
    <w:rsid w:val="00483FF4"/>
    <w:rsid w:val="00484448"/>
    <w:rsid w:val="00485818"/>
    <w:rsid w:val="00486F50"/>
    <w:rsid w:val="00487887"/>
    <w:rsid w:val="00487E94"/>
    <w:rsid w:val="004920F9"/>
    <w:rsid w:val="004922C7"/>
    <w:rsid w:val="004A1F43"/>
    <w:rsid w:val="004A423E"/>
    <w:rsid w:val="004A45D8"/>
    <w:rsid w:val="004A5869"/>
    <w:rsid w:val="004A5FE5"/>
    <w:rsid w:val="004B09D2"/>
    <w:rsid w:val="004B0BAB"/>
    <w:rsid w:val="004B210D"/>
    <w:rsid w:val="004B564A"/>
    <w:rsid w:val="004C02E0"/>
    <w:rsid w:val="004C05BB"/>
    <w:rsid w:val="004C0CD5"/>
    <w:rsid w:val="004C1B2A"/>
    <w:rsid w:val="004C23E8"/>
    <w:rsid w:val="004C3DC0"/>
    <w:rsid w:val="004C4694"/>
    <w:rsid w:val="004C5669"/>
    <w:rsid w:val="004C6299"/>
    <w:rsid w:val="004D05E3"/>
    <w:rsid w:val="004D1919"/>
    <w:rsid w:val="004D591D"/>
    <w:rsid w:val="004D7757"/>
    <w:rsid w:val="004E00AB"/>
    <w:rsid w:val="004E0674"/>
    <w:rsid w:val="004E0B09"/>
    <w:rsid w:val="004E1355"/>
    <w:rsid w:val="004E2C12"/>
    <w:rsid w:val="004E2E19"/>
    <w:rsid w:val="004E2FD7"/>
    <w:rsid w:val="004E35E3"/>
    <w:rsid w:val="004E3F09"/>
    <w:rsid w:val="004E55D8"/>
    <w:rsid w:val="004E6684"/>
    <w:rsid w:val="004F0C1B"/>
    <w:rsid w:val="004F3240"/>
    <w:rsid w:val="004F40A7"/>
    <w:rsid w:val="004F58C5"/>
    <w:rsid w:val="004F58E7"/>
    <w:rsid w:val="004F59C2"/>
    <w:rsid w:val="004F62F8"/>
    <w:rsid w:val="00500A23"/>
    <w:rsid w:val="0050131A"/>
    <w:rsid w:val="0050392F"/>
    <w:rsid w:val="0050393B"/>
    <w:rsid w:val="005052D8"/>
    <w:rsid w:val="00511E85"/>
    <w:rsid w:val="00512480"/>
    <w:rsid w:val="005128D4"/>
    <w:rsid w:val="0051417E"/>
    <w:rsid w:val="005144B6"/>
    <w:rsid w:val="00515A35"/>
    <w:rsid w:val="00516FAA"/>
    <w:rsid w:val="00520003"/>
    <w:rsid w:val="00520EFC"/>
    <w:rsid w:val="0052185D"/>
    <w:rsid w:val="005218D8"/>
    <w:rsid w:val="00521DC6"/>
    <w:rsid w:val="00522507"/>
    <w:rsid w:val="0052252A"/>
    <w:rsid w:val="005229B1"/>
    <w:rsid w:val="00523FDF"/>
    <w:rsid w:val="00524708"/>
    <w:rsid w:val="005254E0"/>
    <w:rsid w:val="00530608"/>
    <w:rsid w:val="005321D2"/>
    <w:rsid w:val="00532ADA"/>
    <w:rsid w:val="00534381"/>
    <w:rsid w:val="005358A1"/>
    <w:rsid w:val="005364A6"/>
    <w:rsid w:val="005377A0"/>
    <w:rsid w:val="005402E0"/>
    <w:rsid w:val="00541972"/>
    <w:rsid w:val="0054239C"/>
    <w:rsid w:val="005425FA"/>
    <w:rsid w:val="00543E20"/>
    <w:rsid w:val="0054527A"/>
    <w:rsid w:val="005461E3"/>
    <w:rsid w:val="00547B05"/>
    <w:rsid w:val="00551E38"/>
    <w:rsid w:val="005545DC"/>
    <w:rsid w:val="00555F8C"/>
    <w:rsid w:val="00556572"/>
    <w:rsid w:val="00557B33"/>
    <w:rsid w:val="0056108E"/>
    <w:rsid w:val="00562A6B"/>
    <w:rsid w:val="0056316C"/>
    <w:rsid w:val="0056366D"/>
    <w:rsid w:val="0056438D"/>
    <w:rsid w:val="00570351"/>
    <w:rsid w:val="005708D1"/>
    <w:rsid w:val="005722AA"/>
    <w:rsid w:val="005725AB"/>
    <w:rsid w:val="00573765"/>
    <w:rsid w:val="00574E5F"/>
    <w:rsid w:val="005762C3"/>
    <w:rsid w:val="00581697"/>
    <w:rsid w:val="00581827"/>
    <w:rsid w:val="00581F60"/>
    <w:rsid w:val="00582D0E"/>
    <w:rsid w:val="00584F2F"/>
    <w:rsid w:val="005857CC"/>
    <w:rsid w:val="00585E3F"/>
    <w:rsid w:val="00587A2E"/>
    <w:rsid w:val="00590CEC"/>
    <w:rsid w:val="00592B94"/>
    <w:rsid w:val="00592D75"/>
    <w:rsid w:val="00593D29"/>
    <w:rsid w:val="005A039E"/>
    <w:rsid w:val="005A03AC"/>
    <w:rsid w:val="005A0BAE"/>
    <w:rsid w:val="005A2D88"/>
    <w:rsid w:val="005A3BB3"/>
    <w:rsid w:val="005A551F"/>
    <w:rsid w:val="005A7430"/>
    <w:rsid w:val="005B0148"/>
    <w:rsid w:val="005B0F8B"/>
    <w:rsid w:val="005B1885"/>
    <w:rsid w:val="005B19FF"/>
    <w:rsid w:val="005B2495"/>
    <w:rsid w:val="005B24AA"/>
    <w:rsid w:val="005B2C01"/>
    <w:rsid w:val="005B460D"/>
    <w:rsid w:val="005B5C71"/>
    <w:rsid w:val="005B67CB"/>
    <w:rsid w:val="005C0765"/>
    <w:rsid w:val="005C15BB"/>
    <w:rsid w:val="005C6E77"/>
    <w:rsid w:val="005D3311"/>
    <w:rsid w:val="005D3CB7"/>
    <w:rsid w:val="005D3E0F"/>
    <w:rsid w:val="005D4AD3"/>
    <w:rsid w:val="005D5B49"/>
    <w:rsid w:val="005D5BD0"/>
    <w:rsid w:val="005D630C"/>
    <w:rsid w:val="005D6FA1"/>
    <w:rsid w:val="005E01BD"/>
    <w:rsid w:val="005E62FC"/>
    <w:rsid w:val="005E66E4"/>
    <w:rsid w:val="005E6907"/>
    <w:rsid w:val="005E73B1"/>
    <w:rsid w:val="005E7922"/>
    <w:rsid w:val="005F01A0"/>
    <w:rsid w:val="005F2C57"/>
    <w:rsid w:val="005F2DB5"/>
    <w:rsid w:val="00600365"/>
    <w:rsid w:val="00602361"/>
    <w:rsid w:val="006035BE"/>
    <w:rsid w:val="00604391"/>
    <w:rsid w:val="006131C6"/>
    <w:rsid w:val="00614D3F"/>
    <w:rsid w:val="00615739"/>
    <w:rsid w:val="00616722"/>
    <w:rsid w:val="00616D49"/>
    <w:rsid w:val="00620CAA"/>
    <w:rsid w:val="00621F02"/>
    <w:rsid w:val="0062224F"/>
    <w:rsid w:val="006226F9"/>
    <w:rsid w:val="00622D33"/>
    <w:rsid w:val="0062300A"/>
    <w:rsid w:val="00623472"/>
    <w:rsid w:val="006236F8"/>
    <w:rsid w:val="00623D7E"/>
    <w:rsid w:val="00625A5D"/>
    <w:rsid w:val="00626C79"/>
    <w:rsid w:val="00626CBD"/>
    <w:rsid w:val="00627A02"/>
    <w:rsid w:val="00630A97"/>
    <w:rsid w:val="00632FC6"/>
    <w:rsid w:val="00633D3B"/>
    <w:rsid w:val="00635040"/>
    <w:rsid w:val="00641B86"/>
    <w:rsid w:val="00641E49"/>
    <w:rsid w:val="00642D45"/>
    <w:rsid w:val="00643BCC"/>
    <w:rsid w:val="006446C8"/>
    <w:rsid w:val="00645368"/>
    <w:rsid w:val="006461CC"/>
    <w:rsid w:val="006472F4"/>
    <w:rsid w:val="006475BE"/>
    <w:rsid w:val="00650F6F"/>
    <w:rsid w:val="00651CFA"/>
    <w:rsid w:val="00652A91"/>
    <w:rsid w:val="00652F53"/>
    <w:rsid w:val="0065578C"/>
    <w:rsid w:val="006557D3"/>
    <w:rsid w:val="006559CD"/>
    <w:rsid w:val="00656187"/>
    <w:rsid w:val="006574DA"/>
    <w:rsid w:val="00660878"/>
    <w:rsid w:val="00660C99"/>
    <w:rsid w:val="00662095"/>
    <w:rsid w:val="0066390E"/>
    <w:rsid w:val="00663DE2"/>
    <w:rsid w:val="006645B9"/>
    <w:rsid w:val="00664FA3"/>
    <w:rsid w:val="00665AB3"/>
    <w:rsid w:val="00667D3C"/>
    <w:rsid w:val="00667F60"/>
    <w:rsid w:val="00673546"/>
    <w:rsid w:val="00674123"/>
    <w:rsid w:val="0067468B"/>
    <w:rsid w:val="006763AB"/>
    <w:rsid w:val="00676694"/>
    <w:rsid w:val="0068183B"/>
    <w:rsid w:val="0068221E"/>
    <w:rsid w:val="006854CB"/>
    <w:rsid w:val="0068632C"/>
    <w:rsid w:val="00686758"/>
    <w:rsid w:val="00687027"/>
    <w:rsid w:val="00690885"/>
    <w:rsid w:val="0069158E"/>
    <w:rsid w:val="0069359E"/>
    <w:rsid w:val="00696468"/>
    <w:rsid w:val="00696F1D"/>
    <w:rsid w:val="00697603"/>
    <w:rsid w:val="00697D51"/>
    <w:rsid w:val="006A0146"/>
    <w:rsid w:val="006A0315"/>
    <w:rsid w:val="006A1488"/>
    <w:rsid w:val="006A25B0"/>
    <w:rsid w:val="006A2AFF"/>
    <w:rsid w:val="006A3961"/>
    <w:rsid w:val="006A3ABD"/>
    <w:rsid w:val="006A535D"/>
    <w:rsid w:val="006A7AA5"/>
    <w:rsid w:val="006B0247"/>
    <w:rsid w:val="006B0F86"/>
    <w:rsid w:val="006B2A33"/>
    <w:rsid w:val="006B4287"/>
    <w:rsid w:val="006B4A28"/>
    <w:rsid w:val="006B6A00"/>
    <w:rsid w:val="006B6F2A"/>
    <w:rsid w:val="006B75D6"/>
    <w:rsid w:val="006C0690"/>
    <w:rsid w:val="006C18FF"/>
    <w:rsid w:val="006C39FC"/>
    <w:rsid w:val="006C3E8A"/>
    <w:rsid w:val="006C3F13"/>
    <w:rsid w:val="006C4494"/>
    <w:rsid w:val="006C4FF9"/>
    <w:rsid w:val="006C6921"/>
    <w:rsid w:val="006C6D0C"/>
    <w:rsid w:val="006C7774"/>
    <w:rsid w:val="006D186B"/>
    <w:rsid w:val="006D1C68"/>
    <w:rsid w:val="006D287C"/>
    <w:rsid w:val="006D40FD"/>
    <w:rsid w:val="006D4EAB"/>
    <w:rsid w:val="006D5A04"/>
    <w:rsid w:val="006D5D0B"/>
    <w:rsid w:val="006D7EC6"/>
    <w:rsid w:val="006D7F08"/>
    <w:rsid w:val="006D7F76"/>
    <w:rsid w:val="006E3706"/>
    <w:rsid w:val="006E3AC3"/>
    <w:rsid w:val="006E427D"/>
    <w:rsid w:val="006E70E0"/>
    <w:rsid w:val="006F08FA"/>
    <w:rsid w:val="006F14F5"/>
    <w:rsid w:val="006F1539"/>
    <w:rsid w:val="006F15ED"/>
    <w:rsid w:val="006F1C5E"/>
    <w:rsid w:val="006F1E69"/>
    <w:rsid w:val="006F418E"/>
    <w:rsid w:val="006F529C"/>
    <w:rsid w:val="006F6411"/>
    <w:rsid w:val="006F6D4C"/>
    <w:rsid w:val="006F76AE"/>
    <w:rsid w:val="006F76FC"/>
    <w:rsid w:val="00701587"/>
    <w:rsid w:val="007016F9"/>
    <w:rsid w:val="007022F0"/>
    <w:rsid w:val="00702D33"/>
    <w:rsid w:val="007043E2"/>
    <w:rsid w:val="00704A61"/>
    <w:rsid w:val="00707B37"/>
    <w:rsid w:val="00710637"/>
    <w:rsid w:val="007110D3"/>
    <w:rsid w:val="007139F6"/>
    <w:rsid w:val="00713B40"/>
    <w:rsid w:val="00715931"/>
    <w:rsid w:val="00715CC1"/>
    <w:rsid w:val="00716BEB"/>
    <w:rsid w:val="00716FCC"/>
    <w:rsid w:val="0071736A"/>
    <w:rsid w:val="00720F8C"/>
    <w:rsid w:val="00721563"/>
    <w:rsid w:val="00721D9C"/>
    <w:rsid w:val="007225AF"/>
    <w:rsid w:val="00723454"/>
    <w:rsid w:val="00724CDD"/>
    <w:rsid w:val="00725A41"/>
    <w:rsid w:val="00727C80"/>
    <w:rsid w:val="00730162"/>
    <w:rsid w:val="00731001"/>
    <w:rsid w:val="00732431"/>
    <w:rsid w:val="0073296D"/>
    <w:rsid w:val="00732B0E"/>
    <w:rsid w:val="007335EB"/>
    <w:rsid w:val="00733B1D"/>
    <w:rsid w:val="0073513C"/>
    <w:rsid w:val="0073665D"/>
    <w:rsid w:val="00736E99"/>
    <w:rsid w:val="00737FF1"/>
    <w:rsid w:val="0074493F"/>
    <w:rsid w:val="007453D1"/>
    <w:rsid w:val="007457C7"/>
    <w:rsid w:val="00745CAF"/>
    <w:rsid w:val="00746452"/>
    <w:rsid w:val="007467E2"/>
    <w:rsid w:val="007478D0"/>
    <w:rsid w:val="00750199"/>
    <w:rsid w:val="007507EF"/>
    <w:rsid w:val="00750909"/>
    <w:rsid w:val="00755355"/>
    <w:rsid w:val="00756DD0"/>
    <w:rsid w:val="00757A66"/>
    <w:rsid w:val="00757DFB"/>
    <w:rsid w:val="00760ED8"/>
    <w:rsid w:val="00761864"/>
    <w:rsid w:val="00762361"/>
    <w:rsid w:val="00763A6C"/>
    <w:rsid w:val="007642DA"/>
    <w:rsid w:val="00765C9C"/>
    <w:rsid w:val="00766FB2"/>
    <w:rsid w:val="007731F6"/>
    <w:rsid w:val="007743DC"/>
    <w:rsid w:val="00775FDF"/>
    <w:rsid w:val="00782B8B"/>
    <w:rsid w:val="00786BA0"/>
    <w:rsid w:val="007874A5"/>
    <w:rsid w:val="007904DD"/>
    <w:rsid w:val="00792C42"/>
    <w:rsid w:val="00792CA2"/>
    <w:rsid w:val="00793B53"/>
    <w:rsid w:val="007941DA"/>
    <w:rsid w:val="007945AF"/>
    <w:rsid w:val="00795342"/>
    <w:rsid w:val="007957AA"/>
    <w:rsid w:val="00795DE6"/>
    <w:rsid w:val="0079706F"/>
    <w:rsid w:val="00797D1A"/>
    <w:rsid w:val="007A0FF7"/>
    <w:rsid w:val="007A1A97"/>
    <w:rsid w:val="007A2946"/>
    <w:rsid w:val="007A64A7"/>
    <w:rsid w:val="007A666A"/>
    <w:rsid w:val="007A6F5A"/>
    <w:rsid w:val="007A7215"/>
    <w:rsid w:val="007A7B15"/>
    <w:rsid w:val="007B060D"/>
    <w:rsid w:val="007B0922"/>
    <w:rsid w:val="007B16C5"/>
    <w:rsid w:val="007B2A97"/>
    <w:rsid w:val="007B310C"/>
    <w:rsid w:val="007B35DE"/>
    <w:rsid w:val="007B3E49"/>
    <w:rsid w:val="007B46C6"/>
    <w:rsid w:val="007B65B2"/>
    <w:rsid w:val="007C2C1B"/>
    <w:rsid w:val="007C3F92"/>
    <w:rsid w:val="007C4FD8"/>
    <w:rsid w:val="007C52CE"/>
    <w:rsid w:val="007C6782"/>
    <w:rsid w:val="007C6879"/>
    <w:rsid w:val="007C79D5"/>
    <w:rsid w:val="007D0DFC"/>
    <w:rsid w:val="007D0F99"/>
    <w:rsid w:val="007D13A0"/>
    <w:rsid w:val="007D1564"/>
    <w:rsid w:val="007D22FE"/>
    <w:rsid w:val="007D233B"/>
    <w:rsid w:val="007D236B"/>
    <w:rsid w:val="007D2A55"/>
    <w:rsid w:val="007D319F"/>
    <w:rsid w:val="007D3AAA"/>
    <w:rsid w:val="007D3AE6"/>
    <w:rsid w:val="007D4EDB"/>
    <w:rsid w:val="007D7126"/>
    <w:rsid w:val="007E0E0D"/>
    <w:rsid w:val="007E218B"/>
    <w:rsid w:val="007E221E"/>
    <w:rsid w:val="007E3536"/>
    <w:rsid w:val="007E3770"/>
    <w:rsid w:val="007E3CC9"/>
    <w:rsid w:val="007E3E2C"/>
    <w:rsid w:val="007E53A5"/>
    <w:rsid w:val="007E54DE"/>
    <w:rsid w:val="007E5B54"/>
    <w:rsid w:val="007E5F2C"/>
    <w:rsid w:val="007E74ED"/>
    <w:rsid w:val="007F12EC"/>
    <w:rsid w:val="007F2014"/>
    <w:rsid w:val="007F2250"/>
    <w:rsid w:val="007F5E09"/>
    <w:rsid w:val="007F6026"/>
    <w:rsid w:val="007F7E07"/>
    <w:rsid w:val="00801B47"/>
    <w:rsid w:val="008066F4"/>
    <w:rsid w:val="00807DAC"/>
    <w:rsid w:val="00807F28"/>
    <w:rsid w:val="00810A49"/>
    <w:rsid w:val="0081272B"/>
    <w:rsid w:val="00812D34"/>
    <w:rsid w:val="0081333D"/>
    <w:rsid w:val="008133AA"/>
    <w:rsid w:val="00814A55"/>
    <w:rsid w:val="008150D7"/>
    <w:rsid w:val="00817324"/>
    <w:rsid w:val="008200F3"/>
    <w:rsid w:val="00820754"/>
    <w:rsid w:val="008219B6"/>
    <w:rsid w:val="00822614"/>
    <w:rsid w:val="0082337A"/>
    <w:rsid w:val="00823670"/>
    <w:rsid w:val="0082447E"/>
    <w:rsid w:val="00824DCF"/>
    <w:rsid w:val="00830838"/>
    <w:rsid w:val="008308C6"/>
    <w:rsid w:val="008324E8"/>
    <w:rsid w:val="0083431E"/>
    <w:rsid w:val="00835834"/>
    <w:rsid w:val="00841094"/>
    <w:rsid w:val="008437E9"/>
    <w:rsid w:val="00844039"/>
    <w:rsid w:val="00844590"/>
    <w:rsid w:val="008450B1"/>
    <w:rsid w:val="00845E43"/>
    <w:rsid w:val="0084775E"/>
    <w:rsid w:val="00850AE6"/>
    <w:rsid w:val="0085182C"/>
    <w:rsid w:val="00852443"/>
    <w:rsid w:val="0085324F"/>
    <w:rsid w:val="00854598"/>
    <w:rsid w:val="0085499F"/>
    <w:rsid w:val="0085502E"/>
    <w:rsid w:val="00855426"/>
    <w:rsid w:val="00855591"/>
    <w:rsid w:val="00855C36"/>
    <w:rsid w:val="00861D98"/>
    <w:rsid w:val="00862B5B"/>
    <w:rsid w:val="0086472E"/>
    <w:rsid w:val="00864FDC"/>
    <w:rsid w:val="00865B18"/>
    <w:rsid w:val="0087169C"/>
    <w:rsid w:val="008723F9"/>
    <w:rsid w:val="00872495"/>
    <w:rsid w:val="00874C5C"/>
    <w:rsid w:val="008761D3"/>
    <w:rsid w:val="00876DAB"/>
    <w:rsid w:val="00880A86"/>
    <w:rsid w:val="00880D7C"/>
    <w:rsid w:val="00880F4B"/>
    <w:rsid w:val="00883DF9"/>
    <w:rsid w:val="00886D6A"/>
    <w:rsid w:val="00887B89"/>
    <w:rsid w:val="00887C5F"/>
    <w:rsid w:val="00891E0C"/>
    <w:rsid w:val="008954EA"/>
    <w:rsid w:val="008A1702"/>
    <w:rsid w:val="008A279E"/>
    <w:rsid w:val="008A4859"/>
    <w:rsid w:val="008A4AE6"/>
    <w:rsid w:val="008A772B"/>
    <w:rsid w:val="008B0117"/>
    <w:rsid w:val="008B0169"/>
    <w:rsid w:val="008B0721"/>
    <w:rsid w:val="008B0831"/>
    <w:rsid w:val="008B1846"/>
    <w:rsid w:val="008B2B44"/>
    <w:rsid w:val="008B336F"/>
    <w:rsid w:val="008B67E0"/>
    <w:rsid w:val="008C165D"/>
    <w:rsid w:val="008C1F23"/>
    <w:rsid w:val="008C1FAA"/>
    <w:rsid w:val="008C3906"/>
    <w:rsid w:val="008C42AE"/>
    <w:rsid w:val="008C510E"/>
    <w:rsid w:val="008C69A9"/>
    <w:rsid w:val="008C6BED"/>
    <w:rsid w:val="008C768D"/>
    <w:rsid w:val="008C7FCC"/>
    <w:rsid w:val="008D34F9"/>
    <w:rsid w:val="008D3F32"/>
    <w:rsid w:val="008D65EC"/>
    <w:rsid w:val="008D796B"/>
    <w:rsid w:val="008E032A"/>
    <w:rsid w:val="008E0712"/>
    <w:rsid w:val="008E0897"/>
    <w:rsid w:val="008E335C"/>
    <w:rsid w:val="008F0241"/>
    <w:rsid w:val="008F3A1B"/>
    <w:rsid w:val="008F4DDC"/>
    <w:rsid w:val="008F4FDA"/>
    <w:rsid w:val="008F5E1A"/>
    <w:rsid w:val="009006ED"/>
    <w:rsid w:val="00900EAA"/>
    <w:rsid w:val="00901650"/>
    <w:rsid w:val="00901684"/>
    <w:rsid w:val="00903FCB"/>
    <w:rsid w:val="00906BFD"/>
    <w:rsid w:val="00907249"/>
    <w:rsid w:val="00910235"/>
    <w:rsid w:val="009114F2"/>
    <w:rsid w:val="009119E4"/>
    <w:rsid w:val="00912831"/>
    <w:rsid w:val="00912DAA"/>
    <w:rsid w:val="00913399"/>
    <w:rsid w:val="009142DF"/>
    <w:rsid w:val="009163D9"/>
    <w:rsid w:val="00917628"/>
    <w:rsid w:val="00920A14"/>
    <w:rsid w:val="00920DA0"/>
    <w:rsid w:val="00922879"/>
    <w:rsid w:val="00922CB0"/>
    <w:rsid w:val="009235A6"/>
    <w:rsid w:val="009243FB"/>
    <w:rsid w:val="009245E0"/>
    <w:rsid w:val="00925C58"/>
    <w:rsid w:val="00925CA0"/>
    <w:rsid w:val="00927598"/>
    <w:rsid w:val="00927FE4"/>
    <w:rsid w:val="009331AA"/>
    <w:rsid w:val="00933C54"/>
    <w:rsid w:val="00933E01"/>
    <w:rsid w:val="0093469B"/>
    <w:rsid w:val="0093502B"/>
    <w:rsid w:val="009359EF"/>
    <w:rsid w:val="009404B3"/>
    <w:rsid w:val="00941148"/>
    <w:rsid w:val="0094377C"/>
    <w:rsid w:val="00944331"/>
    <w:rsid w:val="00944CD4"/>
    <w:rsid w:val="00944DDE"/>
    <w:rsid w:val="00944DFA"/>
    <w:rsid w:val="00945DC5"/>
    <w:rsid w:val="009467E6"/>
    <w:rsid w:val="00946927"/>
    <w:rsid w:val="009477FF"/>
    <w:rsid w:val="009500D6"/>
    <w:rsid w:val="0095042E"/>
    <w:rsid w:val="00950A16"/>
    <w:rsid w:val="00950CEA"/>
    <w:rsid w:val="0095193E"/>
    <w:rsid w:val="00951EFC"/>
    <w:rsid w:val="00952881"/>
    <w:rsid w:val="00954CBD"/>
    <w:rsid w:val="009551A6"/>
    <w:rsid w:val="00956C65"/>
    <w:rsid w:val="009570BD"/>
    <w:rsid w:val="009573E9"/>
    <w:rsid w:val="00960ADC"/>
    <w:rsid w:val="0096485A"/>
    <w:rsid w:val="00964D56"/>
    <w:rsid w:val="00971663"/>
    <w:rsid w:val="00974975"/>
    <w:rsid w:val="00975709"/>
    <w:rsid w:val="00976868"/>
    <w:rsid w:val="009805C7"/>
    <w:rsid w:val="009807A3"/>
    <w:rsid w:val="0098098C"/>
    <w:rsid w:val="00981579"/>
    <w:rsid w:val="00981BF4"/>
    <w:rsid w:val="0098209E"/>
    <w:rsid w:val="00982243"/>
    <w:rsid w:val="00983C83"/>
    <w:rsid w:val="00983E94"/>
    <w:rsid w:val="00985E6D"/>
    <w:rsid w:val="009860B6"/>
    <w:rsid w:val="00986674"/>
    <w:rsid w:val="00991228"/>
    <w:rsid w:val="00992853"/>
    <w:rsid w:val="00995650"/>
    <w:rsid w:val="00995DF8"/>
    <w:rsid w:val="0099689C"/>
    <w:rsid w:val="00996EC9"/>
    <w:rsid w:val="009971BF"/>
    <w:rsid w:val="009978EC"/>
    <w:rsid w:val="00997F75"/>
    <w:rsid w:val="009A02B0"/>
    <w:rsid w:val="009A225B"/>
    <w:rsid w:val="009A5E36"/>
    <w:rsid w:val="009A7594"/>
    <w:rsid w:val="009B283D"/>
    <w:rsid w:val="009B47AD"/>
    <w:rsid w:val="009B4B7C"/>
    <w:rsid w:val="009B58B8"/>
    <w:rsid w:val="009C739E"/>
    <w:rsid w:val="009D0143"/>
    <w:rsid w:val="009D08F6"/>
    <w:rsid w:val="009D1FC4"/>
    <w:rsid w:val="009D3A95"/>
    <w:rsid w:val="009D423D"/>
    <w:rsid w:val="009D447D"/>
    <w:rsid w:val="009D5E81"/>
    <w:rsid w:val="009E02D9"/>
    <w:rsid w:val="009E0590"/>
    <w:rsid w:val="009E0E74"/>
    <w:rsid w:val="009E12B1"/>
    <w:rsid w:val="009E2477"/>
    <w:rsid w:val="009E28C9"/>
    <w:rsid w:val="009E38F5"/>
    <w:rsid w:val="009E6286"/>
    <w:rsid w:val="009E7385"/>
    <w:rsid w:val="009F18B2"/>
    <w:rsid w:val="009F2450"/>
    <w:rsid w:val="009F3CD3"/>
    <w:rsid w:val="009F475E"/>
    <w:rsid w:val="009F4E45"/>
    <w:rsid w:val="009F6193"/>
    <w:rsid w:val="00A0016F"/>
    <w:rsid w:val="00A0107F"/>
    <w:rsid w:val="00A014FB"/>
    <w:rsid w:val="00A0301A"/>
    <w:rsid w:val="00A0319F"/>
    <w:rsid w:val="00A0348D"/>
    <w:rsid w:val="00A052C4"/>
    <w:rsid w:val="00A05432"/>
    <w:rsid w:val="00A0587C"/>
    <w:rsid w:val="00A06B27"/>
    <w:rsid w:val="00A10574"/>
    <w:rsid w:val="00A12BF9"/>
    <w:rsid w:val="00A13516"/>
    <w:rsid w:val="00A13790"/>
    <w:rsid w:val="00A1443F"/>
    <w:rsid w:val="00A14BF2"/>
    <w:rsid w:val="00A14E04"/>
    <w:rsid w:val="00A152F7"/>
    <w:rsid w:val="00A16724"/>
    <w:rsid w:val="00A16836"/>
    <w:rsid w:val="00A16D2F"/>
    <w:rsid w:val="00A17005"/>
    <w:rsid w:val="00A17A59"/>
    <w:rsid w:val="00A17C94"/>
    <w:rsid w:val="00A22EB5"/>
    <w:rsid w:val="00A25B8B"/>
    <w:rsid w:val="00A26D77"/>
    <w:rsid w:val="00A2722B"/>
    <w:rsid w:val="00A308B3"/>
    <w:rsid w:val="00A30E7D"/>
    <w:rsid w:val="00A3145E"/>
    <w:rsid w:val="00A32667"/>
    <w:rsid w:val="00A3336C"/>
    <w:rsid w:val="00A33CD9"/>
    <w:rsid w:val="00A35044"/>
    <w:rsid w:val="00A40009"/>
    <w:rsid w:val="00A409CF"/>
    <w:rsid w:val="00A40BF2"/>
    <w:rsid w:val="00A40FA5"/>
    <w:rsid w:val="00A42994"/>
    <w:rsid w:val="00A42AA2"/>
    <w:rsid w:val="00A42C8C"/>
    <w:rsid w:val="00A4403B"/>
    <w:rsid w:val="00A45E63"/>
    <w:rsid w:val="00A46765"/>
    <w:rsid w:val="00A46A69"/>
    <w:rsid w:val="00A47CA7"/>
    <w:rsid w:val="00A47FFC"/>
    <w:rsid w:val="00A509D2"/>
    <w:rsid w:val="00A5102E"/>
    <w:rsid w:val="00A52774"/>
    <w:rsid w:val="00A53B6D"/>
    <w:rsid w:val="00A5481B"/>
    <w:rsid w:val="00A55B79"/>
    <w:rsid w:val="00A5612C"/>
    <w:rsid w:val="00A577B4"/>
    <w:rsid w:val="00A57D12"/>
    <w:rsid w:val="00A65BC9"/>
    <w:rsid w:val="00A65BFF"/>
    <w:rsid w:val="00A71474"/>
    <w:rsid w:val="00A747AA"/>
    <w:rsid w:val="00A75388"/>
    <w:rsid w:val="00A779CE"/>
    <w:rsid w:val="00A8130E"/>
    <w:rsid w:val="00A825F7"/>
    <w:rsid w:val="00A829FF"/>
    <w:rsid w:val="00A82E7A"/>
    <w:rsid w:val="00A9170C"/>
    <w:rsid w:val="00A927AC"/>
    <w:rsid w:val="00A92DBD"/>
    <w:rsid w:val="00A9302B"/>
    <w:rsid w:val="00A93968"/>
    <w:rsid w:val="00A96331"/>
    <w:rsid w:val="00A9636E"/>
    <w:rsid w:val="00A975A7"/>
    <w:rsid w:val="00AA065D"/>
    <w:rsid w:val="00AA45F7"/>
    <w:rsid w:val="00AA4CA0"/>
    <w:rsid w:val="00AA73A9"/>
    <w:rsid w:val="00AB1253"/>
    <w:rsid w:val="00AB25D3"/>
    <w:rsid w:val="00AB39DC"/>
    <w:rsid w:val="00AB577F"/>
    <w:rsid w:val="00AB75EE"/>
    <w:rsid w:val="00AC106F"/>
    <w:rsid w:val="00AC1213"/>
    <w:rsid w:val="00AC140C"/>
    <w:rsid w:val="00AC27AC"/>
    <w:rsid w:val="00AC318E"/>
    <w:rsid w:val="00AC47D6"/>
    <w:rsid w:val="00AC4DCC"/>
    <w:rsid w:val="00AC6AFA"/>
    <w:rsid w:val="00AC7B8F"/>
    <w:rsid w:val="00AC7D33"/>
    <w:rsid w:val="00AD053E"/>
    <w:rsid w:val="00AD4871"/>
    <w:rsid w:val="00AD5361"/>
    <w:rsid w:val="00AD53A8"/>
    <w:rsid w:val="00AE2100"/>
    <w:rsid w:val="00AE374D"/>
    <w:rsid w:val="00AE43F4"/>
    <w:rsid w:val="00AE47EA"/>
    <w:rsid w:val="00AE7CCA"/>
    <w:rsid w:val="00AF02FA"/>
    <w:rsid w:val="00AF0D88"/>
    <w:rsid w:val="00AF1014"/>
    <w:rsid w:val="00AF31CC"/>
    <w:rsid w:val="00AF44C0"/>
    <w:rsid w:val="00AF49BB"/>
    <w:rsid w:val="00AF5076"/>
    <w:rsid w:val="00AF61A6"/>
    <w:rsid w:val="00AF76F9"/>
    <w:rsid w:val="00B00068"/>
    <w:rsid w:val="00B00C20"/>
    <w:rsid w:val="00B012F5"/>
    <w:rsid w:val="00B10351"/>
    <w:rsid w:val="00B125F1"/>
    <w:rsid w:val="00B13AF3"/>
    <w:rsid w:val="00B163B3"/>
    <w:rsid w:val="00B208A4"/>
    <w:rsid w:val="00B226A2"/>
    <w:rsid w:val="00B22A4C"/>
    <w:rsid w:val="00B249CE"/>
    <w:rsid w:val="00B2688D"/>
    <w:rsid w:val="00B27068"/>
    <w:rsid w:val="00B32FC8"/>
    <w:rsid w:val="00B3506B"/>
    <w:rsid w:val="00B36671"/>
    <w:rsid w:val="00B43FC4"/>
    <w:rsid w:val="00B44ECC"/>
    <w:rsid w:val="00B45D38"/>
    <w:rsid w:val="00B46286"/>
    <w:rsid w:val="00B52BD4"/>
    <w:rsid w:val="00B53044"/>
    <w:rsid w:val="00B54251"/>
    <w:rsid w:val="00B54878"/>
    <w:rsid w:val="00B54B23"/>
    <w:rsid w:val="00B55164"/>
    <w:rsid w:val="00B56EFD"/>
    <w:rsid w:val="00B601B1"/>
    <w:rsid w:val="00B60416"/>
    <w:rsid w:val="00B6155D"/>
    <w:rsid w:val="00B62A95"/>
    <w:rsid w:val="00B64429"/>
    <w:rsid w:val="00B64F85"/>
    <w:rsid w:val="00B66FA0"/>
    <w:rsid w:val="00B73B81"/>
    <w:rsid w:val="00B7588E"/>
    <w:rsid w:val="00B75D26"/>
    <w:rsid w:val="00B76581"/>
    <w:rsid w:val="00B7673A"/>
    <w:rsid w:val="00B76E5A"/>
    <w:rsid w:val="00B7741D"/>
    <w:rsid w:val="00B77AA1"/>
    <w:rsid w:val="00B8101A"/>
    <w:rsid w:val="00B819A2"/>
    <w:rsid w:val="00B82F79"/>
    <w:rsid w:val="00B830FC"/>
    <w:rsid w:val="00B83588"/>
    <w:rsid w:val="00B83887"/>
    <w:rsid w:val="00B857BA"/>
    <w:rsid w:val="00B85821"/>
    <w:rsid w:val="00B85833"/>
    <w:rsid w:val="00B85B99"/>
    <w:rsid w:val="00B860B1"/>
    <w:rsid w:val="00B871C2"/>
    <w:rsid w:val="00B87212"/>
    <w:rsid w:val="00B87DCF"/>
    <w:rsid w:val="00B9050D"/>
    <w:rsid w:val="00B90B25"/>
    <w:rsid w:val="00B91088"/>
    <w:rsid w:val="00B917C1"/>
    <w:rsid w:val="00B93764"/>
    <w:rsid w:val="00B94A3C"/>
    <w:rsid w:val="00B94A84"/>
    <w:rsid w:val="00B95612"/>
    <w:rsid w:val="00B97406"/>
    <w:rsid w:val="00BA0069"/>
    <w:rsid w:val="00BA01C4"/>
    <w:rsid w:val="00BA07FE"/>
    <w:rsid w:val="00BA0B9A"/>
    <w:rsid w:val="00BA28A5"/>
    <w:rsid w:val="00BA7484"/>
    <w:rsid w:val="00BA7BA9"/>
    <w:rsid w:val="00BA7D3A"/>
    <w:rsid w:val="00BB1BA4"/>
    <w:rsid w:val="00BB35BD"/>
    <w:rsid w:val="00BB403A"/>
    <w:rsid w:val="00BB40F2"/>
    <w:rsid w:val="00BB4DAE"/>
    <w:rsid w:val="00BB71F6"/>
    <w:rsid w:val="00BB7236"/>
    <w:rsid w:val="00BB79F7"/>
    <w:rsid w:val="00BC0B81"/>
    <w:rsid w:val="00BC10D4"/>
    <w:rsid w:val="00BC2A62"/>
    <w:rsid w:val="00BC5346"/>
    <w:rsid w:val="00BC5F18"/>
    <w:rsid w:val="00BC7134"/>
    <w:rsid w:val="00BC75AA"/>
    <w:rsid w:val="00BC785B"/>
    <w:rsid w:val="00BD0F22"/>
    <w:rsid w:val="00BD0FD0"/>
    <w:rsid w:val="00BD1580"/>
    <w:rsid w:val="00BD18FB"/>
    <w:rsid w:val="00BD44F9"/>
    <w:rsid w:val="00BD5643"/>
    <w:rsid w:val="00BD5FE7"/>
    <w:rsid w:val="00BE283B"/>
    <w:rsid w:val="00BE2C19"/>
    <w:rsid w:val="00BE2C96"/>
    <w:rsid w:val="00BE4365"/>
    <w:rsid w:val="00BE45B8"/>
    <w:rsid w:val="00BE6533"/>
    <w:rsid w:val="00BE6C49"/>
    <w:rsid w:val="00BE75EB"/>
    <w:rsid w:val="00BF0EC4"/>
    <w:rsid w:val="00BF50D0"/>
    <w:rsid w:val="00BF53AE"/>
    <w:rsid w:val="00BF5770"/>
    <w:rsid w:val="00BF5B03"/>
    <w:rsid w:val="00BF5D92"/>
    <w:rsid w:val="00BF6E8E"/>
    <w:rsid w:val="00C069A7"/>
    <w:rsid w:val="00C06DC8"/>
    <w:rsid w:val="00C070B4"/>
    <w:rsid w:val="00C07263"/>
    <w:rsid w:val="00C10CE4"/>
    <w:rsid w:val="00C118C3"/>
    <w:rsid w:val="00C13DB8"/>
    <w:rsid w:val="00C14264"/>
    <w:rsid w:val="00C14AAE"/>
    <w:rsid w:val="00C151C1"/>
    <w:rsid w:val="00C15301"/>
    <w:rsid w:val="00C20472"/>
    <w:rsid w:val="00C206F3"/>
    <w:rsid w:val="00C2502E"/>
    <w:rsid w:val="00C25FD5"/>
    <w:rsid w:val="00C269E9"/>
    <w:rsid w:val="00C2747E"/>
    <w:rsid w:val="00C27E80"/>
    <w:rsid w:val="00C3057E"/>
    <w:rsid w:val="00C31494"/>
    <w:rsid w:val="00C3222C"/>
    <w:rsid w:val="00C3240E"/>
    <w:rsid w:val="00C337B5"/>
    <w:rsid w:val="00C34101"/>
    <w:rsid w:val="00C34FEF"/>
    <w:rsid w:val="00C364D6"/>
    <w:rsid w:val="00C3773A"/>
    <w:rsid w:val="00C40782"/>
    <w:rsid w:val="00C40808"/>
    <w:rsid w:val="00C41958"/>
    <w:rsid w:val="00C46609"/>
    <w:rsid w:val="00C47041"/>
    <w:rsid w:val="00C472E0"/>
    <w:rsid w:val="00C47484"/>
    <w:rsid w:val="00C50964"/>
    <w:rsid w:val="00C54116"/>
    <w:rsid w:val="00C54B65"/>
    <w:rsid w:val="00C54E1F"/>
    <w:rsid w:val="00C55D5E"/>
    <w:rsid w:val="00C56E46"/>
    <w:rsid w:val="00C57D76"/>
    <w:rsid w:val="00C605E5"/>
    <w:rsid w:val="00C6085A"/>
    <w:rsid w:val="00C61F7A"/>
    <w:rsid w:val="00C62C98"/>
    <w:rsid w:val="00C62CF7"/>
    <w:rsid w:val="00C631B0"/>
    <w:rsid w:val="00C63693"/>
    <w:rsid w:val="00C63982"/>
    <w:rsid w:val="00C658CC"/>
    <w:rsid w:val="00C67CFD"/>
    <w:rsid w:val="00C67D94"/>
    <w:rsid w:val="00C70895"/>
    <w:rsid w:val="00C71923"/>
    <w:rsid w:val="00C73824"/>
    <w:rsid w:val="00C741B9"/>
    <w:rsid w:val="00C769DE"/>
    <w:rsid w:val="00C80A2C"/>
    <w:rsid w:val="00C80D5C"/>
    <w:rsid w:val="00C850C5"/>
    <w:rsid w:val="00C8697D"/>
    <w:rsid w:val="00C87E21"/>
    <w:rsid w:val="00C915E6"/>
    <w:rsid w:val="00C924B6"/>
    <w:rsid w:val="00C95130"/>
    <w:rsid w:val="00CA1C94"/>
    <w:rsid w:val="00CA42A0"/>
    <w:rsid w:val="00CA4C4F"/>
    <w:rsid w:val="00CA538C"/>
    <w:rsid w:val="00CA5512"/>
    <w:rsid w:val="00CA6187"/>
    <w:rsid w:val="00CA6DE5"/>
    <w:rsid w:val="00CA723A"/>
    <w:rsid w:val="00CA73A0"/>
    <w:rsid w:val="00CB3849"/>
    <w:rsid w:val="00CB49A9"/>
    <w:rsid w:val="00CB4A11"/>
    <w:rsid w:val="00CB5511"/>
    <w:rsid w:val="00CB7F84"/>
    <w:rsid w:val="00CC109B"/>
    <w:rsid w:val="00CC1492"/>
    <w:rsid w:val="00CC4237"/>
    <w:rsid w:val="00CC5357"/>
    <w:rsid w:val="00CC5B1E"/>
    <w:rsid w:val="00CC68FA"/>
    <w:rsid w:val="00CC6D31"/>
    <w:rsid w:val="00CC7E14"/>
    <w:rsid w:val="00CD13A0"/>
    <w:rsid w:val="00CD2E25"/>
    <w:rsid w:val="00CD3F17"/>
    <w:rsid w:val="00CD447C"/>
    <w:rsid w:val="00CD4F72"/>
    <w:rsid w:val="00CD4FF1"/>
    <w:rsid w:val="00CD7496"/>
    <w:rsid w:val="00CE080C"/>
    <w:rsid w:val="00CE152D"/>
    <w:rsid w:val="00CE1717"/>
    <w:rsid w:val="00CE2581"/>
    <w:rsid w:val="00CE338B"/>
    <w:rsid w:val="00CE39B6"/>
    <w:rsid w:val="00CE4CC1"/>
    <w:rsid w:val="00CE4E91"/>
    <w:rsid w:val="00CE6AA1"/>
    <w:rsid w:val="00CE73B0"/>
    <w:rsid w:val="00CF12E1"/>
    <w:rsid w:val="00CF272D"/>
    <w:rsid w:val="00CF4209"/>
    <w:rsid w:val="00CF51DF"/>
    <w:rsid w:val="00CF56DE"/>
    <w:rsid w:val="00CF5BBE"/>
    <w:rsid w:val="00CF6252"/>
    <w:rsid w:val="00CF6865"/>
    <w:rsid w:val="00CF7533"/>
    <w:rsid w:val="00D001F3"/>
    <w:rsid w:val="00D032AC"/>
    <w:rsid w:val="00D03BA0"/>
    <w:rsid w:val="00D04EEF"/>
    <w:rsid w:val="00D0591C"/>
    <w:rsid w:val="00D05F1E"/>
    <w:rsid w:val="00D06806"/>
    <w:rsid w:val="00D12A65"/>
    <w:rsid w:val="00D14182"/>
    <w:rsid w:val="00D142AF"/>
    <w:rsid w:val="00D1498C"/>
    <w:rsid w:val="00D154BE"/>
    <w:rsid w:val="00D15A79"/>
    <w:rsid w:val="00D16E23"/>
    <w:rsid w:val="00D172CD"/>
    <w:rsid w:val="00D207EB"/>
    <w:rsid w:val="00D21548"/>
    <w:rsid w:val="00D22B30"/>
    <w:rsid w:val="00D258E7"/>
    <w:rsid w:val="00D26C13"/>
    <w:rsid w:val="00D27907"/>
    <w:rsid w:val="00D32466"/>
    <w:rsid w:val="00D32C74"/>
    <w:rsid w:val="00D34636"/>
    <w:rsid w:val="00D3587C"/>
    <w:rsid w:val="00D35FA8"/>
    <w:rsid w:val="00D36677"/>
    <w:rsid w:val="00D36809"/>
    <w:rsid w:val="00D378BA"/>
    <w:rsid w:val="00D379C6"/>
    <w:rsid w:val="00D402A1"/>
    <w:rsid w:val="00D40DC6"/>
    <w:rsid w:val="00D41100"/>
    <w:rsid w:val="00D41446"/>
    <w:rsid w:val="00D417C8"/>
    <w:rsid w:val="00D41D46"/>
    <w:rsid w:val="00D47F44"/>
    <w:rsid w:val="00D52352"/>
    <w:rsid w:val="00D52E5F"/>
    <w:rsid w:val="00D531F9"/>
    <w:rsid w:val="00D5546C"/>
    <w:rsid w:val="00D562CA"/>
    <w:rsid w:val="00D57534"/>
    <w:rsid w:val="00D60261"/>
    <w:rsid w:val="00D60698"/>
    <w:rsid w:val="00D608A9"/>
    <w:rsid w:val="00D60F1A"/>
    <w:rsid w:val="00D610EE"/>
    <w:rsid w:val="00D61276"/>
    <w:rsid w:val="00D6137C"/>
    <w:rsid w:val="00D623B1"/>
    <w:rsid w:val="00D63836"/>
    <w:rsid w:val="00D63991"/>
    <w:rsid w:val="00D63C4D"/>
    <w:rsid w:val="00D669EB"/>
    <w:rsid w:val="00D70672"/>
    <w:rsid w:val="00D70ABD"/>
    <w:rsid w:val="00D7110B"/>
    <w:rsid w:val="00D717EF"/>
    <w:rsid w:val="00D71D88"/>
    <w:rsid w:val="00D72551"/>
    <w:rsid w:val="00D73AC3"/>
    <w:rsid w:val="00D74814"/>
    <w:rsid w:val="00D77015"/>
    <w:rsid w:val="00D8104A"/>
    <w:rsid w:val="00D81526"/>
    <w:rsid w:val="00D81627"/>
    <w:rsid w:val="00D81F9F"/>
    <w:rsid w:val="00D82C3C"/>
    <w:rsid w:val="00D83892"/>
    <w:rsid w:val="00D852DD"/>
    <w:rsid w:val="00D864A9"/>
    <w:rsid w:val="00D8653F"/>
    <w:rsid w:val="00D877A8"/>
    <w:rsid w:val="00D87A9E"/>
    <w:rsid w:val="00D90177"/>
    <w:rsid w:val="00D90606"/>
    <w:rsid w:val="00D954F9"/>
    <w:rsid w:val="00D956E0"/>
    <w:rsid w:val="00D963EA"/>
    <w:rsid w:val="00D96F8F"/>
    <w:rsid w:val="00D976C5"/>
    <w:rsid w:val="00D976FE"/>
    <w:rsid w:val="00DA111A"/>
    <w:rsid w:val="00DA1947"/>
    <w:rsid w:val="00DA52F0"/>
    <w:rsid w:val="00DA5438"/>
    <w:rsid w:val="00DB10C1"/>
    <w:rsid w:val="00DB34BC"/>
    <w:rsid w:val="00DB4367"/>
    <w:rsid w:val="00DB5A81"/>
    <w:rsid w:val="00DB6493"/>
    <w:rsid w:val="00DB6B33"/>
    <w:rsid w:val="00DB7CE0"/>
    <w:rsid w:val="00DC0866"/>
    <w:rsid w:val="00DC17CF"/>
    <w:rsid w:val="00DC28F5"/>
    <w:rsid w:val="00DC5854"/>
    <w:rsid w:val="00DC58C4"/>
    <w:rsid w:val="00DC5909"/>
    <w:rsid w:val="00DC74D1"/>
    <w:rsid w:val="00DD0D88"/>
    <w:rsid w:val="00DD23AD"/>
    <w:rsid w:val="00DD5E35"/>
    <w:rsid w:val="00DD784E"/>
    <w:rsid w:val="00DE26E1"/>
    <w:rsid w:val="00DE3D52"/>
    <w:rsid w:val="00DE4268"/>
    <w:rsid w:val="00DE4B33"/>
    <w:rsid w:val="00DE5AA9"/>
    <w:rsid w:val="00DE7FE6"/>
    <w:rsid w:val="00DF0517"/>
    <w:rsid w:val="00DF2DDF"/>
    <w:rsid w:val="00DF3E0A"/>
    <w:rsid w:val="00DF4363"/>
    <w:rsid w:val="00DF7121"/>
    <w:rsid w:val="00E004E0"/>
    <w:rsid w:val="00E02054"/>
    <w:rsid w:val="00E071AD"/>
    <w:rsid w:val="00E07308"/>
    <w:rsid w:val="00E07C22"/>
    <w:rsid w:val="00E105B2"/>
    <w:rsid w:val="00E12345"/>
    <w:rsid w:val="00E12E14"/>
    <w:rsid w:val="00E1470C"/>
    <w:rsid w:val="00E15853"/>
    <w:rsid w:val="00E1662C"/>
    <w:rsid w:val="00E17001"/>
    <w:rsid w:val="00E1732A"/>
    <w:rsid w:val="00E206D1"/>
    <w:rsid w:val="00E20C0B"/>
    <w:rsid w:val="00E21063"/>
    <w:rsid w:val="00E22DB8"/>
    <w:rsid w:val="00E24563"/>
    <w:rsid w:val="00E25DD2"/>
    <w:rsid w:val="00E307B0"/>
    <w:rsid w:val="00E3323F"/>
    <w:rsid w:val="00E33379"/>
    <w:rsid w:val="00E33793"/>
    <w:rsid w:val="00E3510E"/>
    <w:rsid w:val="00E3559D"/>
    <w:rsid w:val="00E3571C"/>
    <w:rsid w:val="00E35869"/>
    <w:rsid w:val="00E35D9D"/>
    <w:rsid w:val="00E36DCB"/>
    <w:rsid w:val="00E375C4"/>
    <w:rsid w:val="00E41843"/>
    <w:rsid w:val="00E42D13"/>
    <w:rsid w:val="00E42D2F"/>
    <w:rsid w:val="00E43009"/>
    <w:rsid w:val="00E43CFB"/>
    <w:rsid w:val="00E45AE1"/>
    <w:rsid w:val="00E45F8A"/>
    <w:rsid w:val="00E46037"/>
    <w:rsid w:val="00E461AD"/>
    <w:rsid w:val="00E46E97"/>
    <w:rsid w:val="00E4762B"/>
    <w:rsid w:val="00E50925"/>
    <w:rsid w:val="00E52715"/>
    <w:rsid w:val="00E624E3"/>
    <w:rsid w:val="00E63220"/>
    <w:rsid w:val="00E64AF8"/>
    <w:rsid w:val="00E64F36"/>
    <w:rsid w:val="00E651A2"/>
    <w:rsid w:val="00E653B7"/>
    <w:rsid w:val="00E671AC"/>
    <w:rsid w:val="00E7019A"/>
    <w:rsid w:val="00E7053C"/>
    <w:rsid w:val="00E715AE"/>
    <w:rsid w:val="00E71988"/>
    <w:rsid w:val="00E71D61"/>
    <w:rsid w:val="00E72013"/>
    <w:rsid w:val="00E7555D"/>
    <w:rsid w:val="00E76176"/>
    <w:rsid w:val="00E7620F"/>
    <w:rsid w:val="00E804C6"/>
    <w:rsid w:val="00E80A77"/>
    <w:rsid w:val="00E829FD"/>
    <w:rsid w:val="00E8357E"/>
    <w:rsid w:val="00E83AD3"/>
    <w:rsid w:val="00E84000"/>
    <w:rsid w:val="00E844D1"/>
    <w:rsid w:val="00E84531"/>
    <w:rsid w:val="00E84DBC"/>
    <w:rsid w:val="00E84DD9"/>
    <w:rsid w:val="00E850C7"/>
    <w:rsid w:val="00E8516D"/>
    <w:rsid w:val="00E85F7A"/>
    <w:rsid w:val="00E86060"/>
    <w:rsid w:val="00E8704A"/>
    <w:rsid w:val="00E90200"/>
    <w:rsid w:val="00E902C8"/>
    <w:rsid w:val="00E93E21"/>
    <w:rsid w:val="00E9407F"/>
    <w:rsid w:val="00E95A17"/>
    <w:rsid w:val="00E962AB"/>
    <w:rsid w:val="00E96954"/>
    <w:rsid w:val="00E9737D"/>
    <w:rsid w:val="00EA020D"/>
    <w:rsid w:val="00EA07CF"/>
    <w:rsid w:val="00EA1ABA"/>
    <w:rsid w:val="00EA3487"/>
    <w:rsid w:val="00EA489B"/>
    <w:rsid w:val="00EA6A85"/>
    <w:rsid w:val="00EA7577"/>
    <w:rsid w:val="00EB0E93"/>
    <w:rsid w:val="00EB104C"/>
    <w:rsid w:val="00EB2D46"/>
    <w:rsid w:val="00EB2DBD"/>
    <w:rsid w:val="00EB33BD"/>
    <w:rsid w:val="00EB3AEB"/>
    <w:rsid w:val="00EB4BD0"/>
    <w:rsid w:val="00EB588C"/>
    <w:rsid w:val="00EC072D"/>
    <w:rsid w:val="00EC1547"/>
    <w:rsid w:val="00EC3FD1"/>
    <w:rsid w:val="00EC430B"/>
    <w:rsid w:val="00EC4FDE"/>
    <w:rsid w:val="00ED341B"/>
    <w:rsid w:val="00ED4C50"/>
    <w:rsid w:val="00ED4E5C"/>
    <w:rsid w:val="00ED56C2"/>
    <w:rsid w:val="00ED6E0B"/>
    <w:rsid w:val="00EE0B88"/>
    <w:rsid w:val="00EE2BE9"/>
    <w:rsid w:val="00EE388B"/>
    <w:rsid w:val="00EE65F6"/>
    <w:rsid w:val="00EE69B3"/>
    <w:rsid w:val="00EE7433"/>
    <w:rsid w:val="00EF267F"/>
    <w:rsid w:val="00EF443D"/>
    <w:rsid w:val="00EF63BB"/>
    <w:rsid w:val="00F00A95"/>
    <w:rsid w:val="00F00E63"/>
    <w:rsid w:val="00F01A3D"/>
    <w:rsid w:val="00F023C9"/>
    <w:rsid w:val="00F044CA"/>
    <w:rsid w:val="00F04820"/>
    <w:rsid w:val="00F072A2"/>
    <w:rsid w:val="00F074CA"/>
    <w:rsid w:val="00F11366"/>
    <w:rsid w:val="00F117CF"/>
    <w:rsid w:val="00F137DE"/>
    <w:rsid w:val="00F13AFA"/>
    <w:rsid w:val="00F13D28"/>
    <w:rsid w:val="00F14FE8"/>
    <w:rsid w:val="00F16C6E"/>
    <w:rsid w:val="00F1718A"/>
    <w:rsid w:val="00F1721C"/>
    <w:rsid w:val="00F17DD7"/>
    <w:rsid w:val="00F17F32"/>
    <w:rsid w:val="00F206C7"/>
    <w:rsid w:val="00F2107D"/>
    <w:rsid w:val="00F21799"/>
    <w:rsid w:val="00F238A0"/>
    <w:rsid w:val="00F248DD"/>
    <w:rsid w:val="00F26AF6"/>
    <w:rsid w:val="00F3103B"/>
    <w:rsid w:val="00F352A3"/>
    <w:rsid w:val="00F3622F"/>
    <w:rsid w:val="00F36B9E"/>
    <w:rsid w:val="00F4088D"/>
    <w:rsid w:val="00F4318A"/>
    <w:rsid w:val="00F44A8E"/>
    <w:rsid w:val="00F51C0D"/>
    <w:rsid w:val="00F520A0"/>
    <w:rsid w:val="00F5488D"/>
    <w:rsid w:val="00F578AF"/>
    <w:rsid w:val="00F57E0F"/>
    <w:rsid w:val="00F602CF"/>
    <w:rsid w:val="00F61B46"/>
    <w:rsid w:val="00F62544"/>
    <w:rsid w:val="00F62A4E"/>
    <w:rsid w:val="00F62CDB"/>
    <w:rsid w:val="00F62EEB"/>
    <w:rsid w:val="00F6473C"/>
    <w:rsid w:val="00F67100"/>
    <w:rsid w:val="00F67A6D"/>
    <w:rsid w:val="00F71215"/>
    <w:rsid w:val="00F71962"/>
    <w:rsid w:val="00F74322"/>
    <w:rsid w:val="00F751B2"/>
    <w:rsid w:val="00F81223"/>
    <w:rsid w:val="00F81813"/>
    <w:rsid w:val="00F82E99"/>
    <w:rsid w:val="00F83372"/>
    <w:rsid w:val="00F85A55"/>
    <w:rsid w:val="00F877E2"/>
    <w:rsid w:val="00F87E44"/>
    <w:rsid w:val="00F87E8B"/>
    <w:rsid w:val="00F90162"/>
    <w:rsid w:val="00F9029C"/>
    <w:rsid w:val="00F90819"/>
    <w:rsid w:val="00F92604"/>
    <w:rsid w:val="00F945D3"/>
    <w:rsid w:val="00F97A7B"/>
    <w:rsid w:val="00FA1DBC"/>
    <w:rsid w:val="00FA316D"/>
    <w:rsid w:val="00FA583C"/>
    <w:rsid w:val="00FA654F"/>
    <w:rsid w:val="00FA6589"/>
    <w:rsid w:val="00FB081A"/>
    <w:rsid w:val="00FB3651"/>
    <w:rsid w:val="00FB378B"/>
    <w:rsid w:val="00FB3A39"/>
    <w:rsid w:val="00FB3A4A"/>
    <w:rsid w:val="00FB5365"/>
    <w:rsid w:val="00FB64AC"/>
    <w:rsid w:val="00FB6B74"/>
    <w:rsid w:val="00FB75F9"/>
    <w:rsid w:val="00FC69C7"/>
    <w:rsid w:val="00FC6EA5"/>
    <w:rsid w:val="00FC726E"/>
    <w:rsid w:val="00FD1570"/>
    <w:rsid w:val="00FD1B56"/>
    <w:rsid w:val="00FD1ED2"/>
    <w:rsid w:val="00FD2139"/>
    <w:rsid w:val="00FD27AE"/>
    <w:rsid w:val="00FD4A13"/>
    <w:rsid w:val="00FD7912"/>
    <w:rsid w:val="00FD7EEF"/>
    <w:rsid w:val="00FE561C"/>
    <w:rsid w:val="00FE7BA7"/>
    <w:rsid w:val="00FF1610"/>
    <w:rsid w:val="00FF2128"/>
    <w:rsid w:val="00FF33E6"/>
    <w:rsid w:val="00FF4A1D"/>
    <w:rsid w:val="00FF4BE1"/>
    <w:rsid w:val="00FF577C"/>
    <w:rsid w:val="00FF60C4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34B98F99"/>
  <w15:docId w15:val="{0945C5A0-1D5C-410A-8308-84978850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B99"/>
    <w:rPr>
      <w:sz w:val="24"/>
      <w:szCs w:val="24"/>
    </w:rPr>
  </w:style>
  <w:style w:type="paragraph" w:styleId="1">
    <w:name w:val="heading 1"/>
    <w:basedOn w:val="a"/>
    <w:next w:val="a"/>
    <w:link w:val="10"/>
    <w:locked/>
    <w:rsid w:val="00D36809"/>
    <w:pPr>
      <w:keepNext/>
      <w:keepLines/>
      <w:spacing w:before="480" w:after="120"/>
      <w:ind w:firstLine="709"/>
      <w:outlineLvl w:val="0"/>
    </w:pPr>
    <w:rPr>
      <w:b/>
      <w:sz w:val="48"/>
      <w:szCs w:val="48"/>
      <w:highlight w:val="white"/>
      <w:lang w:val="ru"/>
    </w:rPr>
  </w:style>
  <w:style w:type="paragraph" w:styleId="2">
    <w:name w:val="heading 2"/>
    <w:basedOn w:val="a"/>
    <w:next w:val="a"/>
    <w:link w:val="20"/>
    <w:locked/>
    <w:rsid w:val="00D36809"/>
    <w:pPr>
      <w:keepNext/>
      <w:keepLines/>
      <w:spacing w:before="360" w:after="80"/>
      <w:ind w:firstLine="709"/>
      <w:outlineLvl w:val="1"/>
    </w:pPr>
    <w:rPr>
      <w:b/>
      <w:sz w:val="36"/>
      <w:szCs w:val="36"/>
      <w:highlight w:val="white"/>
      <w:lang w:val="ru"/>
    </w:rPr>
  </w:style>
  <w:style w:type="paragraph" w:styleId="3">
    <w:name w:val="heading 3"/>
    <w:basedOn w:val="a"/>
    <w:next w:val="a"/>
    <w:link w:val="30"/>
    <w:locked/>
    <w:rsid w:val="00D36809"/>
    <w:pPr>
      <w:keepNext/>
      <w:keepLines/>
      <w:spacing w:before="280" w:after="80"/>
      <w:ind w:firstLine="709"/>
      <w:outlineLvl w:val="2"/>
    </w:pPr>
    <w:rPr>
      <w:b/>
      <w:sz w:val="28"/>
      <w:szCs w:val="28"/>
      <w:highlight w:val="white"/>
      <w:lang w:val="ru"/>
    </w:rPr>
  </w:style>
  <w:style w:type="paragraph" w:styleId="4">
    <w:name w:val="heading 4"/>
    <w:basedOn w:val="a"/>
    <w:next w:val="a"/>
    <w:link w:val="40"/>
    <w:locked/>
    <w:rsid w:val="00D36809"/>
    <w:pPr>
      <w:keepNext/>
      <w:keepLines/>
      <w:spacing w:before="240" w:after="40"/>
      <w:ind w:firstLine="709"/>
      <w:outlineLvl w:val="3"/>
    </w:pPr>
    <w:rPr>
      <w:b/>
      <w:highlight w:val="white"/>
      <w:lang w:val="ru"/>
    </w:rPr>
  </w:style>
  <w:style w:type="paragraph" w:styleId="5">
    <w:name w:val="heading 5"/>
    <w:basedOn w:val="a"/>
    <w:next w:val="a"/>
    <w:link w:val="50"/>
    <w:locked/>
    <w:rsid w:val="00D36809"/>
    <w:pPr>
      <w:keepNext/>
      <w:keepLines/>
      <w:spacing w:before="220" w:after="40"/>
      <w:ind w:firstLine="709"/>
      <w:outlineLvl w:val="4"/>
    </w:pPr>
    <w:rPr>
      <w:b/>
      <w:sz w:val="22"/>
      <w:szCs w:val="22"/>
      <w:highlight w:val="white"/>
      <w:lang w:val="ru"/>
    </w:rPr>
  </w:style>
  <w:style w:type="paragraph" w:styleId="6">
    <w:name w:val="heading 6"/>
    <w:basedOn w:val="a"/>
    <w:next w:val="a"/>
    <w:link w:val="60"/>
    <w:locked/>
    <w:rsid w:val="00D36809"/>
    <w:pPr>
      <w:keepNext/>
      <w:keepLines/>
      <w:spacing w:before="200" w:after="40"/>
      <w:ind w:firstLine="709"/>
      <w:outlineLvl w:val="5"/>
    </w:pPr>
    <w:rPr>
      <w:b/>
      <w:sz w:val="20"/>
      <w:szCs w:val="20"/>
      <w:highlight w:val="white"/>
      <w:lang w:val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17DD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sid w:val="001043AE"/>
    <w:rPr>
      <w:rFonts w:ascii="Tahoma" w:hAnsi="Tahoma"/>
      <w:sz w:val="16"/>
      <w:szCs w:val="20"/>
    </w:rPr>
  </w:style>
  <w:style w:type="character" w:customStyle="1" w:styleId="a5">
    <w:name w:val="Текст выноски Знак"/>
    <w:basedOn w:val="a0"/>
    <w:link w:val="a4"/>
    <w:uiPriority w:val="99"/>
    <w:locked/>
    <w:rsid w:val="001043AE"/>
    <w:rPr>
      <w:rFonts w:ascii="Tahoma" w:hAnsi="Tahoma"/>
      <w:sz w:val="16"/>
    </w:rPr>
  </w:style>
  <w:style w:type="paragraph" w:customStyle="1" w:styleId="western">
    <w:name w:val="western"/>
    <w:basedOn w:val="a"/>
    <w:uiPriority w:val="99"/>
    <w:rsid w:val="007E3CC9"/>
    <w:pPr>
      <w:spacing w:before="100" w:beforeAutospacing="1" w:after="100" w:afterAutospacing="1"/>
    </w:pPr>
  </w:style>
  <w:style w:type="character" w:customStyle="1" w:styleId="unicode1">
    <w:name w:val="unicode1"/>
    <w:uiPriority w:val="99"/>
    <w:rsid w:val="00084FE5"/>
  </w:style>
  <w:style w:type="character" w:styleId="a6">
    <w:name w:val="Hyperlink"/>
    <w:basedOn w:val="a0"/>
    <w:uiPriority w:val="99"/>
    <w:rsid w:val="00222533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qFormat/>
    <w:rsid w:val="00B857BA"/>
    <w:pPr>
      <w:numPr>
        <w:ilvl w:val="1"/>
      </w:numPr>
    </w:pPr>
    <w:rPr>
      <w:rFonts w:ascii="Cambria" w:hAnsi="Cambria"/>
      <w:i/>
      <w:color w:val="4F81BD"/>
      <w:spacing w:val="15"/>
      <w:szCs w:val="20"/>
    </w:rPr>
  </w:style>
  <w:style w:type="character" w:customStyle="1" w:styleId="a8">
    <w:name w:val="Подзаголовок Знак"/>
    <w:basedOn w:val="a0"/>
    <w:link w:val="a7"/>
    <w:locked/>
    <w:rsid w:val="00B857BA"/>
    <w:rPr>
      <w:rFonts w:ascii="Cambria" w:hAnsi="Cambria"/>
      <w:i/>
      <w:color w:val="4F81BD"/>
      <w:spacing w:val="15"/>
      <w:sz w:val="24"/>
    </w:rPr>
  </w:style>
  <w:style w:type="paragraph" w:styleId="a9">
    <w:name w:val="List Paragraph"/>
    <w:basedOn w:val="a"/>
    <w:link w:val="aa"/>
    <w:uiPriority w:val="34"/>
    <w:qFormat/>
    <w:rsid w:val="00C40808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721563"/>
    <w:pPr>
      <w:spacing w:before="100" w:beforeAutospacing="1" w:after="100" w:afterAutospacing="1"/>
    </w:pPr>
  </w:style>
  <w:style w:type="paragraph" w:customStyle="1" w:styleId="Standard">
    <w:name w:val="Standard"/>
    <w:rsid w:val="00757DFB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rsid w:val="00757DFB"/>
    <w:pPr>
      <w:spacing w:after="120"/>
    </w:pPr>
  </w:style>
  <w:style w:type="paragraph" w:styleId="ac">
    <w:name w:val="No Spacing"/>
    <w:rsid w:val="00757DFB"/>
    <w:pPr>
      <w:suppressAutoHyphens/>
      <w:autoSpaceDN w:val="0"/>
      <w:textAlignment w:val="baseline"/>
    </w:pPr>
    <w:rPr>
      <w:kern w:val="3"/>
      <w:sz w:val="24"/>
      <w:szCs w:val="24"/>
      <w:lang w:val="en-US" w:bidi="en-US"/>
    </w:rPr>
  </w:style>
  <w:style w:type="character" w:customStyle="1" w:styleId="ad">
    <w:name w:val="Основной текст_"/>
    <w:basedOn w:val="a0"/>
    <w:link w:val="11"/>
    <w:rsid w:val="00A46765"/>
    <w:rPr>
      <w:shd w:val="clear" w:color="auto" w:fill="FFFFFF"/>
    </w:rPr>
  </w:style>
  <w:style w:type="character" w:customStyle="1" w:styleId="12">
    <w:name w:val="Заголовок №1_"/>
    <w:basedOn w:val="a0"/>
    <w:link w:val="13"/>
    <w:rsid w:val="00A46765"/>
    <w:rPr>
      <w:b/>
      <w:bCs/>
      <w:shd w:val="clear" w:color="auto" w:fill="FFFFFF"/>
    </w:rPr>
  </w:style>
  <w:style w:type="paragraph" w:customStyle="1" w:styleId="11">
    <w:name w:val="Основной текст1"/>
    <w:basedOn w:val="a"/>
    <w:link w:val="ad"/>
    <w:rsid w:val="00A46765"/>
    <w:pPr>
      <w:widowControl w:val="0"/>
      <w:shd w:val="clear" w:color="auto" w:fill="FFFFFF"/>
      <w:ind w:firstLine="400"/>
    </w:pPr>
    <w:rPr>
      <w:sz w:val="22"/>
      <w:szCs w:val="22"/>
    </w:rPr>
  </w:style>
  <w:style w:type="paragraph" w:customStyle="1" w:styleId="13">
    <w:name w:val="Заголовок №1"/>
    <w:basedOn w:val="a"/>
    <w:link w:val="12"/>
    <w:rsid w:val="00A46765"/>
    <w:pPr>
      <w:widowControl w:val="0"/>
      <w:shd w:val="clear" w:color="auto" w:fill="FFFFFF"/>
      <w:jc w:val="center"/>
      <w:outlineLvl w:val="0"/>
    </w:pPr>
    <w:rPr>
      <w:b/>
      <w:bCs/>
      <w:sz w:val="22"/>
      <w:szCs w:val="22"/>
    </w:rPr>
  </w:style>
  <w:style w:type="character" w:customStyle="1" w:styleId="ae">
    <w:name w:val="Сноска_"/>
    <w:basedOn w:val="a0"/>
    <w:link w:val="af"/>
    <w:rsid w:val="00A46765"/>
    <w:rPr>
      <w:sz w:val="20"/>
      <w:szCs w:val="20"/>
      <w:shd w:val="clear" w:color="auto" w:fill="FFFFFF"/>
    </w:rPr>
  </w:style>
  <w:style w:type="character" w:customStyle="1" w:styleId="21">
    <w:name w:val="Заголовок №2_"/>
    <w:basedOn w:val="a0"/>
    <w:link w:val="22"/>
    <w:rsid w:val="00A46765"/>
    <w:rPr>
      <w:b/>
      <w:bCs/>
      <w:sz w:val="26"/>
      <w:szCs w:val="26"/>
      <w:shd w:val="clear" w:color="auto" w:fill="FFFFFF"/>
    </w:rPr>
  </w:style>
  <w:style w:type="paragraph" w:customStyle="1" w:styleId="af">
    <w:name w:val="Сноска"/>
    <w:basedOn w:val="a"/>
    <w:link w:val="ae"/>
    <w:rsid w:val="00A46765"/>
    <w:pPr>
      <w:widowControl w:val="0"/>
      <w:shd w:val="clear" w:color="auto" w:fill="FFFFFF"/>
      <w:ind w:firstLine="730"/>
    </w:pPr>
    <w:rPr>
      <w:sz w:val="20"/>
      <w:szCs w:val="20"/>
    </w:rPr>
  </w:style>
  <w:style w:type="paragraph" w:customStyle="1" w:styleId="22">
    <w:name w:val="Заголовок №2"/>
    <w:basedOn w:val="a"/>
    <w:link w:val="21"/>
    <w:rsid w:val="00A46765"/>
    <w:pPr>
      <w:widowControl w:val="0"/>
      <w:shd w:val="clear" w:color="auto" w:fill="FFFFFF"/>
      <w:ind w:firstLine="370"/>
      <w:outlineLvl w:val="1"/>
    </w:pPr>
    <w:rPr>
      <w:b/>
      <w:bCs/>
      <w:sz w:val="26"/>
      <w:szCs w:val="26"/>
    </w:rPr>
  </w:style>
  <w:style w:type="character" w:customStyle="1" w:styleId="31">
    <w:name w:val="Основной текст (3)_"/>
    <w:basedOn w:val="a0"/>
    <w:link w:val="32"/>
    <w:rsid w:val="001C6363"/>
    <w:rPr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C6363"/>
    <w:rPr>
      <w:b/>
      <w:bCs/>
      <w:sz w:val="40"/>
      <w:szCs w:val="40"/>
      <w:shd w:val="clear" w:color="auto" w:fill="FFFFFF"/>
    </w:rPr>
  </w:style>
  <w:style w:type="character" w:customStyle="1" w:styleId="23">
    <w:name w:val="Колонтитул (2)_"/>
    <w:basedOn w:val="a0"/>
    <w:link w:val="24"/>
    <w:rsid w:val="001C6363"/>
    <w:rPr>
      <w:sz w:val="20"/>
      <w:szCs w:val="20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1C6363"/>
    <w:rPr>
      <w:sz w:val="20"/>
      <w:szCs w:val="20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C6363"/>
    <w:rPr>
      <w:sz w:val="18"/>
      <w:szCs w:val="18"/>
      <w:shd w:val="clear" w:color="auto" w:fill="FFFFFF"/>
    </w:rPr>
  </w:style>
  <w:style w:type="character" w:customStyle="1" w:styleId="af0">
    <w:name w:val="Подпись к таблице_"/>
    <w:basedOn w:val="a0"/>
    <w:link w:val="af1"/>
    <w:rsid w:val="001C6363"/>
    <w:rPr>
      <w:sz w:val="20"/>
      <w:szCs w:val="20"/>
      <w:shd w:val="clear" w:color="auto" w:fill="FFFFFF"/>
    </w:rPr>
  </w:style>
  <w:style w:type="character" w:customStyle="1" w:styleId="af2">
    <w:name w:val="Другое_"/>
    <w:basedOn w:val="a0"/>
    <w:link w:val="af3"/>
    <w:rsid w:val="001C6363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C6363"/>
    <w:pPr>
      <w:widowControl w:val="0"/>
      <w:shd w:val="clear" w:color="auto" w:fill="FFFFFF"/>
      <w:spacing w:after="340"/>
      <w:jc w:val="center"/>
    </w:pPr>
    <w:rPr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rsid w:val="001C6363"/>
    <w:pPr>
      <w:widowControl w:val="0"/>
      <w:shd w:val="clear" w:color="auto" w:fill="FFFFFF"/>
      <w:spacing w:after="1400"/>
      <w:jc w:val="center"/>
    </w:pPr>
    <w:rPr>
      <w:b/>
      <w:bCs/>
      <w:sz w:val="40"/>
      <w:szCs w:val="40"/>
    </w:rPr>
  </w:style>
  <w:style w:type="paragraph" w:customStyle="1" w:styleId="24">
    <w:name w:val="Колонтитул (2)"/>
    <w:basedOn w:val="a"/>
    <w:link w:val="23"/>
    <w:rsid w:val="001C6363"/>
    <w:pPr>
      <w:widowControl w:val="0"/>
      <w:shd w:val="clear" w:color="auto" w:fill="FFFFFF"/>
    </w:pPr>
    <w:rPr>
      <w:sz w:val="20"/>
      <w:szCs w:val="20"/>
    </w:rPr>
  </w:style>
  <w:style w:type="paragraph" w:customStyle="1" w:styleId="26">
    <w:name w:val="Основной текст (2)"/>
    <w:basedOn w:val="a"/>
    <w:link w:val="25"/>
    <w:rsid w:val="001C6363"/>
    <w:pPr>
      <w:widowControl w:val="0"/>
      <w:shd w:val="clear" w:color="auto" w:fill="FFFFFF"/>
    </w:pPr>
    <w:rPr>
      <w:sz w:val="20"/>
      <w:szCs w:val="20"/>
    </w:rPr>
  </w:style>
  <w:style w:type="paragraph" w:customStyle="1" w:styleId="52">
    <w:name w:val="Основной текст (5)"/>
    <w:basedOn w:val="a"/>
    <w:link w:val="51"/>
    <w:rsid w:val="001C6363"/>
    <w:pPr>
      <w:widowControl w:val="0"/>
      <w:shd w:val="clear" w:color="auto" w:fill="FFFFFF"/>
    </w:pPr>
    <w:rPr>
      <w:sz w:val="18"/>
      <w:szCs w:val="18"/>
    </w:rPr>
  </w:style>
  <w:style w:type="paragraph" w:customStyle="1" w:styleId="af1">
    <w:name w:val="Подпись к таблице"/>
    <w:basedOn w:val="a"/>
    <w:link w:val="af0"/>
    <w:rsid w:val="001C6363"/>
    <w:pPr>
      <w:widowControl w:val="0"/>
      <w:shd w:val="clear" w:color="auto" w:fill="FFFFFF"/>
    </w:pPr>
    <w:rPr>
      <w:sz w:val="20"/>
      <w:szCs w:val="20"/>
    </w:rPr>
  </w:style>
  <w:style w:type="paragraph" w:customStyle="1" w:styleId="af3">
    <w:name w:val="Другое"/>
    <w:basedOn w:val="a"/>
    <w:link w:val="af2"/>
    <w:rsid w:val="001C6363"/>
    <w:pPr>
      <w:widowControl w:val="0"/>
      <w:shd w:val="clear" w:color="auto" w:fill="FFFFFF"/>
      <w:ind w:firstLine="400"/>
    </w:pPr>
    <w:rPr>
      <w:sz w:val="22"/>
      <w:szCs w:val="22"/>
    </w:rPr>
  </w:style>
  <w:style w:type="character" w:customStyle="1" w:styleId="aa">
    <w:name w:val="Абзац списка Знак"/>
    <w:link w:val="a9"/>
    <w:uiPriority w:val="34"/>
    <w:qFormat/>
    <w:locked/>
    <w:rsid w:val="00427AB8"/>
    <w:rPr>
      <w:sz w:val="24"/>
      <w:szCs w:val="24"/>
    </w:rPr>
  </w:style>
  <w:style w:type="paragraph" w:customStyle="1" w:styleId="240">
    <w:name w:val="24"/>
    <w:basedOn w:val="a"/>
    <w:rsid w:val="00F13AFA"/>
    <w:pPr>
      <w:spacing w:before="100" w:beforeAutospacing="1" w:after="100" w:afterAutospacing="1"/>
    </w:pPr>
  </w:style>
  <w:style w:type="paragraph" w:customStyle="1" w:styleId="230">
    <w:name w:val="23"/>
    <w:basedOn w:val="a"/>
    <w:rsid w:val="00F13AFA"/>
    <w:pPr>
      <w:spacing w:before="100" w:beforeAutospacing="1" w:after="100" w:afterAutospacing="1"/>
    </w:pPr>
  </w:style>
  <w:style w:type="numbering" w:customStyle="1" w:styleId="14">
    <w:name w:val="Нет списка1"/>
    <w:next w:val="a2"/>
    <w:uiPriority w:val="99"/>
    <w:semiHidden/>
    <w:unhideWhenUsed/>
    <w:rsid w:val="00C3240E"/>
  </w:style>
  <w:style w:type="table" w:customStyle="1" w:styleId="TableGrid">
    <w:name w:val="TableGrid"/>
    <w:rsid w:val="00C3240E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4">
    <w:name w:val="Оглавление_"/>
    <w:basedOn w:val="a0"/>
    <w:link w:val="af5"/>
    <w:rsid w:val="00C47484"/>
    <w:rPr>
      <w:sz w:val="28"/>
      <w:szCs w:val="28"/>
    </w:rPr>
  </w:style>
  <w:style w:type="paragraph" w:customStyle="1" w:styleId="af5">
    <w:name w:val="Оглавление"/>
    <w:basedOn w:val="a"/>
    <w:link w:val="af4"/>
    <w:rsid w:val="00C47484"/>
    <w:pPr>
      <w:widowControl w:val="0"/>
      <w:spacing w:after="12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D36809"/>
    <w:rPr>
      <w:b/>
      <w:sz w:val="48"/>
      <w:szCs w:val="48"/>
      <w:highlight w:val="white"/>
      <w:lang w:val="ru"/>
    </w:rPr>
  </w:style>
  <w:style w:type="character" w:customStyle="1" w:styleId="20">
    <w:name w:val="Заголовок 2 Знак"/>
    <w:basedOn w:val="a0"/>
    <w:link w:val="2"/>
    <w:rsid w:val="00D36809"/>
    <w:rPr>
      <w:b/>
      <w:sz w:val="36"/>
      <w:szCs w:val="36"/>
      <w:highlight w:val="white"/>
      <w:lang w:val="ru"/>
    </w:rPr>
  </w:style>
  <w:style w:type="character" w:customStyle="1" w:styleId="30">
    <w:name w:val="Заголовок 3 Знак"/>
    <w:basedOn w:val="a0"/>
    <w:link w:val="3"/>
    <w:rsid w:val="00D36809"/>
    <w:rPr>
      <w:b/>
      <w:sz w:val="28"/>
      <w:szCs w:val="28"/>
      <w:highlight w:val="white"/>
      <w:lang w:val="ru"/>
    </w:rPr>
  </w:style>
  <w:style w:type="character" w:customStyle="1" w:styleId="40">
    <w:name w:val="Заголовок 4 Знак"/>
    <w:basedOn w:val="a0"/>
    <w:link w:val="4"/>
    <w:rsid w:val="00D36809"/>
    <w:rPr>
      <w:b/>
      <w:sz w:val="24"/>
      <w:szCs w:val="24"/>
      <w:highlight w:val="white"/>
      <w:lang w:val="ru"/>
    </w:rPr>
  </w:style>
  <w:style w:type="character" w:customStyle="1" w:styleId="50">
    <w:name w:val="Заголовок 5 Знак"/>
    <w:basedOn w:val="a0"/>
    <w:link w:val="5"/>
    <w:rsid w:val="00D36809"/>
    <w:rPr>
      <w:b/>
      <w:highlight w:val="white"/>
      <w:lang w:val="ru"/>
    </w:rPr>
  </w:style>
  <w:style w:type="character" w:customStyle="1" w:styleId="60">
    <w:name w:val="Заголовок 6 Знак"/>
    <w:basedOn w:val="a0"/>
    <w:link w:val="6"/>
    <w:rsid w:val="00D36809"/>
    <w:rPr>
      <w:b/>
      <w:sz w:val="20"/>
      <w:szCs w:val="20"/>
      <w:highlight w:val="white"/>
      <w:lang w:val="ru"/>
    </w:rPr>
  </w:style>
  <w:style w:type="numbering" w:customStyle="1" w:styleId="27">
    <w:name w:val="Нет списка2"/>
    <w:next w:val="a2"/>
    <w:uiPriority w:val="99"/>
    <w:semiHidden/>
    <w:unhideWhenUsed/>
    <w:rsid w:val="00D36809"/>
  </w:style>
  <w:style w:type="table" w:customStyle="1" w:styleId="15">
    <w:name w:val="Сетка таблицы1"/>
    <w:basedOn w:val="a1"/>
    <w:next w:val="a3"/>
    <w:uiPriority w:val="39"/>
    <w:rsid w:val="00D3680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unhideWhenUsed/>
    <w:rsid w:val="00D36809"/>
    <w:pPr>
      <w:tabs>
        <w:tab w:val="center" w:pos="4677"/>
        <w:tab w:val="right" w:pos="9355"/>
      </w:tabs>
      <w:ind w:firstLine="709"/>
    </w:pPr>
    <w:rPr>
      <w:rFonts w:eastAsia="Calibri"/>
      <w:szCs w:val="22"/>
      <w:shd w:val="clear" w:color="auto" w:fill="FFFFFF"/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rsid w:val="00D36809"/>
    <w:rPr>
      <w:rFonts w:eastAsia="Calibri"/>
      <w:sz w:val="24"/>
      <w:lang w:eastAsia="en-US"/>
    </w:rPr>
  </w:style>
  <w:style w:type="paragraph" w:styleId="af8">
    <w:name w:val="footer"/>
    <w:basedOn w:val="a"/>
    <w:link w:val="af9"/>
    <w:uiPriority w:val="99"/>
    <w:unhideWhenUsed/>
    <w:rsid w:val="00D36809"/>
    <w:pPr>
      <w:tabs>
        <w:tab w:val="center" w:pos="4677"/>
        <w:tab w:val="right" w:pos="9355"/>
      </w:tabs>
      <w:ind w:firstLine="709"/>
    </w:pPr>
    <w:rPr>
      <w:rFonts w:eastAsia="Calibri"/>
      <w:szCs w:val="22"/>
      <w:shd w:val="clear" w:color="auto" w:fill="FFFFFF"/>
      <w:lang w:eastAsia="en-US"/>
    </w:rPr>
  </w:style>
  <w:style w:type="character" w:customStyle="1" w:styleId="af9">
    <w:name w:val="Нижний колонтитул Знак"/>
    <w:basedOn w:val="a0"/>
    <w:link w:val="af8"/>
    <w:uiPriority w:val="99"/>
    <w:rsid w:val="00D36809"/>
    <w:rPr>
      <w:rFonts w:eastAsia="Calibri"/>
      <w:sz w:val="24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D36809"/>
  </w:style>
  <w:style w:type="table" w:customStyle="1" w:styleId="TableNormal">
    <w:name w:val="TableNormal"/>
    <w:rsid w:val="00D36809"/>
    <w:pPr>
      <w:ind w:firstLine="709"/>
    </w:pPr>
    <w:rPr>
      <w:sz w:val="24"/>
      <w:szCs w:val="24"/>
      <w:highlight w:val="white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Title"/>
    <w:basedOn w:val="a"/>
    <w:next w:val="a"/>
    <w:link w:val="afb"/>
    <w:locked/>
    <w:rsid w:val="00D36809"/>
    <w:pPr>
      <w:keepNext/>
      <w:keepLines/>
      <w:spacing w:before="480" w:after="120"/>
      <w:ind w:firstLine="709"/>
    </w:pPr>
    <w:rPr>
      <w:b/>
      <w:sz w:val="72"/>
      <w:szCs w:val="72"/>
      <w:highlight w:val="white"/>
      <w:lang w:val="ru"/>
    </w:rPr>
  </w:style>
  <w:style w:type="character" w:customStyle="1" w:styleId="afb">
    <w:name w:val="Заголовок Знак"/>
    <w:basedOn w:val="a0"/>
    <w:link w:val="afa"/>
    <w:rsid w:val="00D36809"/>
    <w:rPr>
      <w:b/>
      <w:sz w:val="72"/>
      <w:szCs w:val="72"/>
      <w:highlight w:val="white"/>
      <w:lang w:val="ru"/>
    </w:rPr>
  </w:style>
  <w:style w:type="character" w:customStyle="1" w:styleId="UnresolvedMention">
    <w:name w:val="Unresolved Mention"/>
    <w:basedOn w:val="a0"/>
    <w:uiPriority w:val="99"/>
    <w:semiHidden/>
    <w:unhideWhenUsed/>
    <w:rsid w:val="00D368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6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56937980_686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156937980_637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wall-156937980_64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56937980_6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833B0B-B00E-491B-A889-254FB7C64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5669</TotalTime>
  <Pages>1</Pages>
  <Words>18494</Words>
  <Characters>105421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Microsoft</Company>
  <LinksUpToDate>false</LinksUpToDate>
  <CharactersWithSpaces>123668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mufazalova</dc:creator>
  <cp:lastModifiedBy>Наталья Чернышева</cp:lastModifiedBy>
  <cp:revision>123</cp:revision>
  <cp:lastPrinted>2025-09-26T05:48:00Z</cp:lastPrinted>
  <dcterms:created xsi:type="dcterms:W3CDTF">2016-02-09T04:13:00Z</dcterms:created>
  <dcterms:modified xsi:type="dcterms:W3CDTF">2025-09-26T05:49:00Z</dcterms:modified>
</cp:coreProperties>
</file>